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E0AC1" w:rsidRPr="00C90FAD" w:rsidRDefault="0073026D" w:rsidP="0073026D">
      <w:pPr>
        <w:tabs>
          <w:tab w:val="left" w:pos="1418"/>
        </w:tabs>
        <w:rPr>
          <w:bCs/>
          <w:sz w:val="20"/>
          <w:szCs w:val="20"/>
        </w:rPr>
      </w:pPr>
      <w:proofErr w:type="gramStart"/>
      <w:r w:rsidRPr="00C90FAD">
        <w:rPr>
          <w:bCs/>
          <w:sz w:val="20"/>
          <w:szCs w:val="20"/>
        </w:rPr>
        <w:t>V</w:t>
      </w:r>
      <w:r w:rsidR="00DE0AC1" w:rsidRPr="00C90FAD">
        <w:rPr>
          <w:bCs/>
          <w:sz w:val="20"/>
          <w:szCs w:val="20"/>
        </w:rPr>
        <w:t>e</w:t>
      </w:r>
      <w:proofErr w:type="gramEnd"/>
      <w:r w:rsidRPr="00C90FAD">
        <w:rPr>
          <w:bCs/>
          <w:sz w:val="20"/>
          <w:szCs w:val="20"/>
        </w:rPr>
        <w:t>:</w:t>
      </w:r>
      <w:r w:rsidRPr="00C90FAD">
        <w:rPr>
          <w:bCs/>
          <w:sz w:val="20"/>
          <w:szCs w:val="20"/>
        </w:rPr>
        <w:tab/>
      </w:r>
      <w:r w:rsidR="00DE0AC1" w:rsidRPr="00C90FAD">
        <w:rPr>
          <w:bCs/>
          <w:sz w:val="20"/>
          <w:szCs w:val="20"/>
        </w:rPr>
        <w:t>Vysokém Mýtě</w:t>
      </w:r>
      <w:r w:rsidRPr="00C90FAD">
        <w:rPr>
          <w:bCs/>
          <w:sz w:val="20"/>
          <w:szCs w:val="20"/>
        </w:rPr>
        <w:t>,</w:t>
      </w:r>
    </w:p>
    <w:p w:rsidR="00DE0AC1" w:rsidRPr="00C90FAD" w:rsidRDefault="00DE0AC1">
      <w:pPr>
        <w:tabs>
          <w:tab w:val="left" w:pos="1418"/>
        </w:tabs>
        <w:rPr>
          <w:sz w:val="20"/>
        </w:rPr>
      </w:pPr>
      <w:r w:rsidRPr="00C90FAD">
        <w:rPr>
          <w:bCs/>
          <w:sz w:val="20"/>
          <w:szCs w:val="20"/>
        </w:rPr>
        <w:t xml:space="preserve">dne </w:t>
      </w:r>
      <w:r w:rsidRPr="00C90FAD">
        <w:rPr>
          <w:bCs/>
          <w:sz w:val="20"/>
          <w:szCs w:val="20"/>
        </w:rPr>
        <w:tab/>
      </w:r>
      <w:proofErr w:type="gramStart"/>
      <w:r w:rsidR="00A24F82" w:rsidRPr="00C90FAD">
        <w:rPr>
          <w:bCs/>
          <w:sz w:val="20"/>
          <w:szCs w:val="20"/>
        </w:rPr>
        <w:t>25.11.2016</w:t>
      </w:r>
      <w:proofErr w:type="gramEnd"/>
      <w:r w:rsidR="00C90FAD">
        <w:rPr>
          <w:bCs/>
          <w:sz w:val="20"/>
          <w:szCs w:val="20"/>
        </w:rPr>
        <w:t>,</w:t>
      </w:r>
    </w:p>
    <w:p w:rsidR="00DE0AC1" w:rsidRPr="00696E23" w:rsidRDefault="00DE0AC1">
      <w:pPr>
        <w:tabs>
          <w:tab w:val="left" w:pos="1418"/>
        </w:tabs>
        <w:rPr>
          <w:sz w:val="20"/>
        </w:rPr>
      </w:pPr>
      <w:r w:rsidRPr="00696E23">
        <w:rPr>
          <w:sz w:val="20"/>
        </w:rPr>
        <w:t>č. j.:</w:t>
      </w:r>
      <w:r w:rsidRPr="00696E23">
        <w:rPr>
          <w:sz w:val="20"/>
        </w:rPr>
        <w:tab/>
      </w:r>
      <w:r w:rsidR="00156AD2" w:rsidRPr="00156AD2">
        <w:rPr>
          <w:sz w:val="20"/>
        </w:rPr>
        <w:t>MUVM/00417/2018</w:t>
      </w:r>
    </w:p>
    <w:p w:rsidR="008A59C2" w:rsidRPr="00C90FAD" w:rsidRDefault="008A59C2">
      <w:pPr>
        <w:tabs>
          <w:tab w:val="left" w:pos="1418"/>
        </w:tabs>
        <w:rPr>
          <w:sz w:val="20"/>
          <w:szCs w:val="20"/>
        </w:rPr>
      </w:pPr>
      <w:r w:rsidRPr="00696E23">
        <w:rPr>
          <w:sz w:val="20"/>
        </w:rPr>
        <w:t xml:space="preserve">spis. </w:t>
      </w:r>
      <w:proofErr w:type="gramStart"/>
      <w:r w:rsidR="00A05E22" w:rsidRPr="00696E23">
        <w:rPr>
          <w:sz w:val="20"/>
        </w:rPr>
        <w:t>z</w:t>
      </w:r>
      <w:r w:rsidRPr="00696E23">
        <w:rPr>
          <w:sz w:val="20"/>
        </w:rPr>
        <w:t>nač</w:t>
      </w:r>
      <w:proofErr w:type="gramEnd"/>
      <w:r w:rsidRPr="00696E23">
        <w:rPr>
          <w:sz w:val="20"/>
        </w:rPr>
        <w:t>.:</w:t>
      </w:r>
      <w:r w:rsidRPr="00696E23">
        <w:rPr>
          <w:sz w:val="20"/>
        </w:rPr>
        <w:tab/>
      </w:r>
      <w:r w:rsidR="00156AD2" w:rsidRPr="00156AD2">
        <w:rPr>
          <w:sz w:val="20"/>
        </w:rPr>
        <w:t>MUVM/36589/2017/13</w:t>
      </w:r>
      <w:bookmarkStart w:id="0" w:name="_GoBack"/>
      <w:bookmarkEnd w:id="0"/>
    </w:p>
    <w:p w:rsidR="00DE0AC1" w:rsidRPr="00C90FAD" w:rsidRDefault="00DE0AC1">
      <w:pPr>
        <w:tabs>
          <w:tab w:val="left" w:pos="1418"/>
        </w:tabs>
        <w:rPr>
          <w:sz w:val="20"/>
          <w:szCs w:val="20"/>
        </w:rPr>
      </w:pPr>
      <w:r w:rsidRPr="00C90FAD">
        <w:rPr>
          <w:sz w:val="20"/>
          <w:szCs w:val="20"/>
        </w:rPr>
        <w:t>vypracoval:</w:t>
      </w:r>
      <w:r w:rsidRPr="00C90FAD">
        <w:rPr>
          <w:sz w:val="20"/>
          <w:szCs w:val="20"/>
        </w:rPr>
        <w:tab/>
        <w:t>Ing. Milan Zeman</w:t>
      </w:r>
      <w:r w:rsidR="0073026D" w:rsidRPr="00C90FAD">
        <w:rPr>
          <w:sz w:val="20"/>
          <w:szCs w:val="20"/>
        </w:rPr>
        <w:t>,</w:t>
      </w:r>
      <w:r w:rsidRPr="00C90FAD">
        <w:rPr>
          <w:sz w:val="20"/>
          <w:szCs w:val="20"/>
        </w:rPr>
        <w:t xml:space="preserve"> </w:t>
      </w:r>
    </w:p>
    <w:p w:rsidR="00DE0AC1" w:rsidRPr="00C90FAD" w:rsidRDefault="00DE0AC1">
      <w:pPr>
        <w:tabs>
          <w:tab w:val="left" w:pos="1418"/>
        </w:tabs>
        <w:rPr>
          <w:sz w:val="20"/>
          <w:szCs w:val="20"/>
        </w:rPr>
      </w:pPr>
      <w:r w:rsidRPr="00C90FAD">
        <w:rPr>
          <w:sz w:val="20"/>
          <w:szCs w:val="20"/>
        </w:rPr>
        <w:t xml:space="preserve">tel.: </w:t>
      </w:r>
      <w:r w:rsidRPr="00C90FAD">
        <w:rPr>
          <w:sz w:val="20"/>
          <w:szCs w:val="20"/>
        </w:rPr>
        <w:tab/>
        <w:t>465 466</w:t>
      </w:r>
      <w:r w:rsidR="0073026D" w:rsidRPr="00C90FAD">
        <w:rPr>
          <w:sz w:val="20"/>
          <w:szCs w:val="20"/>
        </w:rPr>
        <w:t> </w:t>
      </w:r>
      <w:r w:rsidRPr="00C90FAD">
        <w:rPr>
          <w:sz w:val="20"/>
          <w:szCs w:val="20"/>
        </w:rPr>
        <w:t>118</w:t>
      </w:r>
      <w:r w:rsidR="0073026D" w:rsidRPr="00C90FAD">
        <w:rPr>
          <w:sz w:val="20"/>
          <w:szCs w:val="20"/>
        </w:rPr>
        <w:t>,</w:t>
      </w:r>
    </w:p>
    <w:p w:rsidR="00DE0AC1" w:rsidRPr="00C90FAD" w:rsidRDefault="00DE0AC1">
      <w:pPr>
        <w:rPr>
          <w:sz w:val="20"/>
          <w:szCs w:val="20"/>
        </w:rPr>
      </w:pPr>
      <w:r w:rsidRPr="00C90FAD">
        <w:rPr>
          <w:sz w:val="20"/>
          <w:szCs w:val="20"/>
        </w:rPr>
        <w:t xml:space="preserve">fax: </w:t>
      </w:r>
      <w:r w:rsidRPr="00C90FAD">
        <w:rPr>
          <w:sz w:val="20"/>
          <w:szCs w:val="20"/>
        </w:rPr>
        <w:tab/>
      </w:r>
      <w:r w:rsidRPr="00C90FAD">
        <w:rPr>
          <w:sz w:val="20"/>
          <w:szCs w:val="20"/>
        </w:rPr>
        <w:tab/>
        <w:t>465 466</w:t>
      </w:r>
      <w:r w:rsidR="0073026D" w:rsidRPr="00C90FAD">
        <w:rPr>
          <w:sz w:val="20"/>
          <w:szCs w:val="20"/>
        </w:rPr>
        <w:t> </w:t>
      </w:r>
      <w:r w:rsidRPr="00C90FAD">
        <w:rPr>
          <w:sz w:val="20"/>
          <w:szCs w:val="20"/>
        </w:rPr>
        <w:t>110</w:t>
      </w:r>
      <w:r w:rsidR="0073026D" w:rsidRPr="00C90FAD">
        <w:rPr>
          <w:sz w:val="20"/>
          <w:szCs w:val="20"/>
        </w:rPr>
        <w:t>,</w:t>
      </w:r>
    </w:p>
    <w:p w:rsidR="00DE0AC1" w:rsidRPr="00C90FAD" w:rsidRDefault="00DE0AC1" w:rsidP="00C90FAD">
      <w:pPr>
        <w:tabs>
          <w:tab w:val="left" w:pos="1418"/>
        </w:tabs>
        <w:rPr>
          <w:sz w:val="20"/>
        </w:rPr>
      </w:pPr>
      <w:r w:rsidRPr="00C90FAD">
        <w:rPr>
          <w:sz w:val="20"/>
          <w:szCs w:val="20"/>
        </w:rPr>
        <w:t xml:space="preserve">e-mail: </w:t>
      </w:r>
      <w:r w:rsidRPr="00C90FAD">
        <w:rPr>
          <w:sz w:val="20"/>
          <w:szCs w:val="20"/>
        </w:rPr>
        <w:tab/>
      </w:r>
      <w:hyperlink r:id="rId8" w:history="1">
        <w:r w:rsidRPr="00C90FAD">
          <w:rPr>
            <w:rStyle w:val="Hypertextovodkaz"/>
            <w:bCs/>
            <w:sz w:val="20"/>
          </w:rPr>
          <w:t>milan.zeman@vysoke-myto.cz</w:t>
        </w:r>
      </w:hyperlink>
      <w:r w:rsidR="0073026D" w:rsidRPr="00C90FAD">
        <w:rPr>
          <w:rStyle w:val="Hypertextovodkaz"/>
          <w:bCs/>
          <w:sz w:val="20"/>
        </w:rPr>
        <w:t>.</w:t>
      </w:r>
    </w:p>
    <w:p w:rsidR="00DE0AC1" w:rsidRDefault="00DE0AC1"/>
    <w:p w:rsidR="00DE0AC1" w:rsidRDefault="00DE0AC1"/>
    <w:p w:rsidR="00DE0AC1" w:rsidRDefault="00DE0AC1"/>
    <w:p w:rsidR="00DE0AC1" w:rsidRDefault="00DE0AC1"/>
    <w:p w:rsidR="00DE0AC1" w:rsidRDefault="00DE0AC1"/>
    <w:p w:rsidR="00DE0AC1" w:rsidRDefault="00747D38">
      <w:pPr>
        <w:spacing w:line="312" w:lineRule="auto"/>
        <w:jc w:val="center"/>
        <w:rPr>
          <w:b/>
        </w:rPr>
      </w:pPr>
      <w:r>
        <w:rPr>
          <w:b/>
          <w:sz w:val="44"/>
          <w:szCs w:val="36"/>
        </w:rPr>
        <w:t>DRUHÁ</w:t>
      </w:r>
      <w:r w:rsidR="00DE0AC1">
        <w:rPr>
          <w:b/>
          <w:sz w:val="44"/>
          <w:szCs w:val="36"/>
        </w:rPr>
        <w:t xml:space="preserve"> ZPRÁV</w:t>
      </w:r>
      <w:r w:rsidR="00A24F82">
        <w:rPr>
          <w:b/>
          <w:sz w:val="44"/>
          <w:szCs w:val="36"/>
        </w:rPr>
        <w:t>A</w:t>
      </w:r>
      <w:r w:rsidR="00DE0AC1">
        <w:rPr>
          <w:b/>
          <w:sz w:val="44"/>
          <w:szCs w:val="36"/>
        </w:rPr>
        <w:t xml:space="preserve"> O UPLATŇOVÁNÍ </w:t>
      </w:r>
      <w:r w:rsidR="00DE0AC1">
        <w:rPr>
          <w:b/>
          <w:sz w:val="44"/>
          <w:szCs w:val="36"/>
        </w:rPr>
        <w:br/>
        <w:t xml:space="preserve">ÚZEMNÍHO PLÁNU </w:t>
      </w:r>
      <w:r>
        <w:rPr>
          <w:b/>
          <w:sz w:val="44"/>
          <w:szCs w:val="36"/>
        </w:rPr>
        <w:t>LIBECINA</w:t>
      </w:r>
    </w:p>
    <w:p w:rsidR="00696E23" w:rsidRDefault="00696E23" w:rsidP="00696E23">
      <w:pPr>
        <w:jc w:val="center"/>
        <w:rPr>
          <w:b/>
        </w:rPr>
      </w:pPr>
    </w:p>
    <w:p w:rsidR="00696E23" w:rsidRDefault="00696E23" w:rsidP="00696E23">
      <w:pPr>
        <w:jc w:val="center"/>
        <w:rPr>
          <w:b/>
        </w:rPr>
      </w:pPr>
    </w:p>
    <w:p w:rsidR="00696E23" w:rsidRDefault="00696E23" w:rsidP="00696E23">
      <w:pPr>
        <w:autoSpaceDE w:val="0"/>
        <w:jc w:val="center"/>
        <w:rPr>
          <w:b/>
        </w:rPr>
      </w:pPr>
      <w:r>
        <w:rPr>
          <w:b/>
        </w:rPr>
        <w:t>zpráv</w:t>
      </w:r>
      <w:r w:rsidR="00D75761">
        <w:rPr>
          <w:b/>
        </w:rPr>
        <w:t>a</w:t>
      </w:r>
      <w:r>
        <w:rPr>
          <w:b/>
        </w:rPr>
        <w:t xml:space="preserve"> zpracov</w:t>
      </w:r>
      <w:r w:rsidR="00D75761">
        <w:rPr>
          <w:b/>
        </w:rPr>
        <w:t>ána</w:t>
      </w:r>
      <w:r>
        <w:rPr>
          <w:b/>
        </w:rPr>
        <w:t xml:space="preserve"> za období 4/2014 – 1</w:t>
      </w:r>
      <w:r w:rsidR="00D75761">
        <w:rPr>
          <w:b/>
        </w:rPr>
        <w:t>2</w:t>
      </w:r>
      <w:r>
        <w:rPr>
          <w:b/>
        </w:rPr>
        <w:t>/2017</w:t>
      </w:r>
      <w:r w:rsidR="00156AD2" w:rsidRPr="00156AD2">
        <w:t xml:space="preserve"> </w:t>
      </w:r>
      <w:r w:rsidR="00156AD2" w:rsidRPr="00156AD2">
        <w:rPr>
          <w:b/>
        </w:rPr>
        <w:t xml:space="preserve">dle ustanovení § 55 odst. </w:t>
      </w:r>
      <w:r w:rsidR="00156AD2">
        <w:rPr>
          <w:b/>
        </w:rPr>
        <w:t>1 zákona č. </w:t>
      </w:r>
      <w:r w:rsidR="00156AD2" w:rsidRPr="00156AD2">
        <w:rPr>
          <w:b/>
        </w:rPr>
        <w:t>183/2006 Sb., o územním plánování a stavebním řádu (stavební záko</w:t>
      </w:r>
      <w:r w:rsidR="00156AD2">
        <w:rPr>
          <w:b/>
        </w:rPr>
        <w:t>n) ve znění pozdějších předpisů</w:t>
      </w:r>
    </w:p>
    <w:p w:rsidR="00DE0AC1" w:rsidRDefault="00DE0AC1">
      <w:pPr>
        <w:autoSpaceDE w:val="0"/>
        <w:jc w:val="center"/>
        <w:rPr>
          <w:b/>
        </w:rPr>
      </w:pPr>
    </w:p>
    <w:p w:rsidR="00DE0AC1" w:rsidRPr="00F96B0C" w:rsidRDefault="00F96B0C">
      <w:pPr>
        <w:autoSpaceDE w:val="0"/>
        <w:jc w:val="center"/>
        <w:rPr>
          <w:b/>
          <w:color w:val="FF0000"/>
        </w:rPr>
      </w:pPr>
      <w:r>
        <w:rPr>
          <w:b/>
        </w:rPr>
        <w:t xml:space="preserve">v celém dokumentu jsou uvedeny části textu obsahující podněty pro příští změnu územního plánu </w:t>
      </w:r>
      <w:r>
        <w:rPr>
          <w:b/>
          <w:color w:val="FF0000"/>
        </w:rPr>
        <w:t>červeným písmem kurzívou</w:t>
      </w:r>
    </w:p>
    <w:p w:rsidR="00F800EF" w:rsidRDefault="00F800EF">
      <w:pPr>
        <w:autoSpaceDE w:val="0"/>
        <w:jc w:val="center"/>
        <w:rPr>
          <w:b/>
        </w:rPr>
      </w:pPr>
    </w:p>
    <w:p w:rsidR="00F800EF" w:rsidRDefault="00F800EF">
      <w:pPr>
        <w:autoSpaceDE w:val="0"/>
        <w:jc w:val="center"/>
        <w:rPr>
          <w:b/>
        </w:rPr>
      </w:pPr>
    </w:p>
    <w:p w:rsidR="00156AD2" w:rsidRDefault="00156AD2">
      <w:pPr>
        <w:autoSpaceDE w:val="0"/>
        <w:jc w:val="center"/>
        <w:rPr>
          <w:b/>
        </w:rPr>
      </w:pPr>
    </w:p>
    <w:p w:rsidR="00DE0AC1" w:rsidRDefault="00F800EF">
      <w:pPr>
        <w:autoSpaceDE w:val="0"/>
        <w:jc w:val="center"/>
        <w:rPr>
          <w:b/>
          <w:bCs/>
          <w:color w:val="000000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0288" behindDoc="0" locked="1" layoutInCell="1" allowOverlap="1">
            <wp:simplePos x="926926" y="5035463"/>
            <wp:positionH relativeFrom="column">
              <wp:align>center</wp:align>
            </wp:positionH>
            <wp:positionV relativeFrom="paragraph">
              <wp:posOffset>28575</wp:posOffset>
            </wp:positionV>
            <wp:extent cx="4320000" cy="3132000"/>
            <wp:effectExtent l="19050" t="19050" r="23495" b="1143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becina_Zvonic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32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AC1" w:rsidRDefault="006A3217" w:rsidP="006A3217">
      <w:pPr>
        <w:autoSpaceDE w:val="0"/>
      </w:pPr>
      <w:r>
        <w:rPr>
          <w:b/>
          <w:bCs/>
          <w:color w:val="000000"/>
        </w:rPr>
        <w:br w:type="page"/>
      </w:r>
    </w:p>
    <w:p w:rsidR="003D4C67" w:rsidRDefault="003D4C67">
      <w:pPr>
        <w:suppressAutoHyphens w:val="0"/>
        <w:jc w:val="left"/>
      </w:pPr>
    </w:p>
    <w:p w:rsidR="00494881" w:rsidRDefault="00494881">
      <w:pPr>
        <w:suppressAutoHyphens w:val="0"/>
        <w:jc w:val="left"/>
      </w:pPr>
    </w:p>
    <w:p w:rsidR="006A3217" w:rsidRDefault="006A3217">
      <w:pPr>
        <w:suppressAutoHyphens w:val="0"/>
        <w:jc w:val="left"/>
      </w:pPr>
      <w:r>
        <w:br w:type="page"/>
      </w:r>
    </w:p>
    <w:p w:rsidR="00DE0AC1" w:rsidRDefault="00DE0AC1">
      <w:pPr>
        <w:pageBreakBefore/>
        <w:jc w:val="left"/>
      </w:pPr>
    </w:p>
    <w:p w:rsidR="00DE0AC1" w:rsidRDefault="00DE0AC1" w:rsidP="00E17507">
      <w:pPr>
        <w:pStyle w:val="Nadpis1"/>
        <w:numPr>
          <w:ilvl w:val="0"/>
          <w:numId w:val="0"/>
        </w:numPr>
      </w:pPr>
      <w:bookmarkStart w:id="1" w:name="_Toc499185661"/>
      <w:r>
        <w:t>OBSAH:</w:t>
      </w:r>
      <w:bookmarkEnd w:id="1"/>
    </w:p>
    <w:p w:rsidR="00DE0AC1" w:rsidRDefault="00DE0AC1">
      <w:pPr>
        <w:spacing w:before="240" w:after="240"/>
        <w:rPr>
          <w:b/>
          <w:sz w:val="24"/>
        </w:rPr>
      </w:pPr>
    </w:p>
    <w:p w:rsidR="0014348E" w:rsidRDefault="00DE0AC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9185661" w:history="1">
        <w:r w:rsidR="0014348E" w:rsidRPr="008B5F74">
          <w:rPr>
            <w:rStyle w:val="Hypertextovodkaz"/>
            <w:noProof/>
          </w:rPr>
          <w:t>OBSAH: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_Toc499185661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3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62" w:history="1">
        <w:r w:rsidR="0014348E" w:rsidRPr="008B5F74">
          <w:rPr>
            <w:rStyle w:val="Hypertextovodkaz"/>
            <w:noProof/>
          </w:rPr>
          <w:t>1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Úvod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_Toc499185662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5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63" w:history="1">
        <w:r w:rsidR="0014348E" w:rsidRPr="008B5F74">
          <w:rPr>
            <w:rStyle w:val="Hypertextovodkaz"/>
            <w:noProof/>
          </w:rPr>
          <w:t>2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Vyhodnocení uplatňování ÚP včetně vyhodnocení změn podmínek, na základě kterých byl ÚP vydán (§ 5 odst. 6 stavebního zákona), a vyhodnocení případných nepředpokládaných negativních dopadů na udržitelný rozvoj území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_Toc499185663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5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cs-CZ"/>
        </w:rPr>
      </w:pPr>
      <w:hyperlink w:anchor="_Toc499185664" w:history="1">
        <w:r w:rsidR="0014348E" w:rsidRPr="008B5F74">
          <w:rPr>
            <w:rStyle w:val="Hypertextovodkaz"/>
            <w:noProof/>
          </w:rPr>
          <w:t>2.1</w:t>
        </w:r>
        <w:r w:rsidR="0014348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Vymezení zastavitelných ploch, ploch přestavby a rezerv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_Toc499185664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6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cs-CZ"/>
        </w:rPr>
      </w:pPr>
      <w:hyperlink w:anchor="_Toc499185665" w:history="1">
        <w:r w:rsidR="0014348E" w:rsidRPr="008B5F74">
          <w:rPr>
            <w:rStyle w:val="Hypertextovodkaz"/>
            <w:noProof/>
          </w:rPr>
          <w:t>2.2</w:t>
        </w:r>
        <w:r w:rsidR="0014348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Systém sídelní zeleně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_Toc499185665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6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cs-CZ"/>
        </w:rPr>
      </w:pPr>
      <w:hyperlink w:anchor="_Toc499185666" w:history="1">
        <w:r w:rsidR="0014348E" w:rsidRPr="008B5F74">
          <w:rPr>
            <w:rStyle w:val="Hypertextovodkaz"/>
            <w:noProof/>
          </w:rPr>
          <w:t>2.3</w:t>
        </w:r>
        <w:r w:rsidR="0014348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Vyhodnocení využití zastavitelných ploch a ploch přestavby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_Toc499185666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7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cs-CZ"/>
        </w:rPr>
      </w:pPr>
      <w:hyperlink w:anchor="_Toc499185667" w:history="1">
        <w:r w:rsidR="0014348E" w:rsidRPr="008B5F74">
          <w:rPr>
            <w:rStyle w:val="Hypertextovodkaz"/>
            <w:noProof/>
          </w:rPr>
          <w:t>2.4</w:t>
        </w:r>
        <w:r w:rsidR="0014348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Vyhodnocení změn podmínek, na základě kterých byl ÚP vydán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_Toc499185667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8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cs-CZ"/>
        </w:rPr>
      </w:pPr>
      <w:hyperlink w:anchor="_Toc499185668" w:history="1">
        <w:r w:rsidR="0014348E" w:rsidRPr="008B5F74">
          <w:rPr>
            <w:rStyle w:val="Hypertextovodkaz"/>
            <w:noProof/>
          </w:rPr>
          <w:t>2.5</w:t>
        </w:r>
        <w:r w:rsidR="0014348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Vyhodnocení případných nepředpokládaných negativních dopadů na udržitelný rozvoj území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_Toc499185668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8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69" w:history="1">
        <w:r w:rsidR="0014348E" w:rsidRPr="008B5F74">
          <w:rPr>
            <w:rStyle w:val="Hypertextovodkaz"/>
            <w:noProof/>
          </w:rPr>
          <w:t>3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Problémy k řešení v územním plánu vyplývající z územně analytických podkladů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_Toc499185669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11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0" w:history="1">
        <w:r w:rsidR="0014348E" w:rsidRPr="008B5F74">
          <w:rPr>
            <w:rStyle w:val="Hypertextovodkaz"/>
            <w:noProof/>
          </w:rPr>
          <w:t>4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Vyhodnocení souladu ÚP s politikou územního rozvoje a územně plánovací dokumentací vydanou krajem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_Toc499185670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12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cs-CZ"/>
        </w:rPr>
      </w:pPr>
      <w:hyperlink w:anchor="_Toc499185671" w:history="1">
        <w:r w:rsidR="0014348E" w:rsidRPr="008B5F74">
          <w:rPr>
            <w:rStyle w:val="Hypertextovodkaz"/>
            <w:noProof/>
          </w:rPr>
          <w:t>4.1</w:t>
        </w:r>
        <w:r w:rsidR="0014348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Vyhodnocení souladu s Politikou územního rozvoje ČR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_Toc499185671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12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cs-CZ"/>
        </w:rPr>
      </w:pPr>
      <w:hyperlink w:anchor="_Toc499185672" w:history="1">
        <w:r w:rsidR="0014348E" w:rsidRPr="008B5F74">
          <w:rPr>
            <w:rStyle w:val="Hypertextovodkaz"/>
            <w:noProof/>
          </w:rPr>
          <w:t>4.2</w:t>
        </w:r>
        <w:r w:rsidR="0014348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Vyhodnocení souladu s územně plánovací dokumentací vydanou krajem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_Toc499185672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16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3" w:history="1">
        <w:r w:rsidR="0014348E" w:rsidRPr="008B5F74">
          <w:rPr>
            <w:rStyle w:val="Hypertextovodkaz"/>
            <w:noProof/>
          </w:rPr>
          <w:t>5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Prokázání nemožnosti využít vymezené zastavitelné plochy a vyhodnocení potřeby vymezení nových zastavitelných ploch podle § 55 odst. 4 stavebního zákona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_Toc499185673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17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4" w:history="1">
        <w:r w:rsidR="0014348E" w:rsidRPr="008B5F74">
          <w:rPr>
            <w:rStyle w:val="Hypertextovodkaz"/>
            <w:noProof/>
          </w:rPr>
          <w:t>6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Pokyny pro zpracování návrhu změny ÚP v rozsahu zadání změny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_Toc499185674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18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5" w:history="1">
        <w:r w:rsidR="0014348E" w:rsidRPr="008B5F74">
          <w:rPr>
            <w:rStyle w:val="Hypertextovodkaz"/>
            <w:noProof/>
          </w:rPr>
          <w:t>7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Požadavky a podmínky pro vyhodnocení vlivů návrhu změny ÚP na udržitelný rozvoj území (§ 19 odst. 2 stavebního zákona), pokud je požadováno vyhodnocení vlivů na životní prostředí nebo nelze vyloučit významný negativní vliv na evropsky významnou lokalitu nebo ptačí oblast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_Toc499185675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18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6" w:history="1">
        <w:r w:rsidR="0014348E" w:rsidRPr="008B5F74">
          <w:rPr>
            <w:rStyle w:val="Hypertextovodkaz"/>
            <w:noProof/>
          </w:rPr>
          <w:t>8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Požadavky na zpracování variant řešení návrhu změny ÚP, je-li zpracování variant vyžadováno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_Toc499185676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18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7" w:history="1">
        <w:r w:rsidR="0014348E" w:rsidRPr="008B5F74">
          <w:rPr>
            <w:rStyle w:val="Hypertextovodkaz"/>
            <w:noProof/>
          </w:rPr>
          <w:t>9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Návrh na pořízení nového ÚP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_Toc499185677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18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8" w:history="1">
        <w:r w:rsidR="0014348E" w:rsidRPr="008B5F74">
          <w:rPr>
            <w:rStyle w:val="Hypertextovodkaz"/>
            <w:noProof/>
          </w:rPr>
          <w:t>10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Požadavky na eliminaci, minimalizaci nebo kompenzaci negativních dopadů na udržitelný rozvoj území, pokud byly ve vyhodnocení uplatňování ÚP zjištěny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_Toc499185678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19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79" w:history="1">
        <w:r w:rsidR="0014348E" w:rsidRPr="008B5F74">
          <w:rPr>
            <w:rStyle w:val="Hypertextovodkaz"/>
            <w:noProof/>
          </w:rPr>
          <w:t>11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Návrhy na aktualizaci zásad územního rozvoje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_Toc499185679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19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80" w:history="1">
        <w:r w:rsidR="0014348E" w:rsidRPr="008B5F74">
          <w:rPr>
            <w:rStyle w:val="Hypertextovodkaz"/>
            <w:noProof/>
          </w:rPr>
          <w:t>12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ZÁVĚR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_Toc499185680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19</w:t>
        </w:r>
        <w:r w:rsidR="0014348E">
          <w:rPr>
            <w:noProof/>
            <w:webHidden/>
          </w:rPr>
          <w:fldChar w:fldCharType="end"/>
        </w:r>
      </w:hyperlink>
    </w:p>
    <w:p w:rsidR="0014348E" w:rsidRDefault="00D7576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499185681" w:history="1">
        <w:r w:rsidR="0014348E" w:rsidRPr="008B5F74">
          <w:rPr>
            <w:rStyle w:val="Hypertextovodkaz"/>
            <w:noProof/>
          </w:rPr>
          <w:t>13</w:t>
        </w:r>
        <w:r w:rsidR="0014348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14348E" w:rsidRPr="008B5F74">
          <w:rPr>
            <w:rStyle w:val="Hypertextovodkaz"/>
            <w:noProof/>
          </w:rPr>
          <w:t>Seznam zkratek</w:t>
        </w:r>
        <w:r w:rsidR="0014348E">
          <w:rPr>
            <w:noProof/>
            <w:webHidden/>
          </w:rPr>
          <w:tab/>
        </w:r>
        <w:r w:rsidR="0014348E">
          <w:rPr>
            <w:noProof/>
            <w:webHidden/>
          </w:rPr>
          <w:fldChar w:fldCharType="begin"/>
        </w:r>
        <w:r w:rsidR="0014348E">
          <w:rPr>
            <w:noProof/>
            <w:webHidden/>
          </w:rPr>
          <w:instrText xml:space="preserve"> PAGEREF _Toc499185681 \h </w:instrText>
        </w:r>
        <w:r w:rsidR="0014348E">
          <w:rPr>
            <w:noProof/>
            <w:webHidden/>
          </w:rPr>
        </w:r>
        <w:r w:rsidR="0014348E">
          <w:rPr>
            <w:noProof/>
            <w:webHidden/>
          </w:rPr>
          <w:fldChar w:fldCharType="separate"/>
        </w:r>
        <w:r w:rsidR="00156AD2">
          <w:rPr>
            <w:noProof/>
            <w:webHidden/>
          </w:rPr>
          <w:t>19</w:t>
        </w:r>
        <w:r w:rsidR="0014348E">
          <w:rPr>
            <w:noProof/>
            <w:webHidden/>
          </w:rPr>
          <w:fldChar w:fldCharType="end"/>
        </w:r>
      </w:hyperlink>
    </w:p>
    <w:p w:rsidR="00CE0787" w:rsidRDefault="00DE0AC1">
      <w:pPr>
        <w:tabs>
          <w:tab w:val="left" w:pos="284"/>
        </w:tabs>
        <w:spacing w:before="240"/>
        <w:ind w:left="284" w:hanging="284"/>
      </w:pPr>
      <w:r>
        <w:fldChar w:fldCharType="end"/>
      </w:r>
    </w:p>
    <w:p w:rsidR="00CE0787" w:rsidRDefault="00CE0787">
      <w:pPr>
        <w:suppressAutoHyphens w:val="0"/>
        <w:jc w:val="left"/>
      </w:pPr>
      <w:r>
        <w:br w:type="page"/>
      </w:r>
    </w:p>
    <w:p w:rsidR="00CE0787" w:rsidRDefault="00CE0787">
      <w:pPr>
        <w:suppressAutoHyphens w:val="0"/>
        <w:jc w:val="left"/>
      </w:pPr>
      <w:r>
        <w:lastRenderedPageBreak/>
        <w:br w:type="page"/>
      </w:r>
    </w:p>
    <w:p w:rsidR="00DE0AC1" w:rsidRDefault="00DE0AC1">
      <w:pPr>
        <w:rPr>
          <w:sz w:val="2"/>
        </w:rPr>
      </w:pPr>
    </w:p>
    <w:p w:rsidR="00DE0AC1" w:rsidRDefault="00DE0AC1">
      <w:pPr>
        <w:pStyle w:val="Nadpis1"/>
      </w:pPr>
      <w:bookmarkStart w:id="2" w:name="_Toc499185662"/>
      <w:r>
        <w:t>Úvod</w:t>
      </w:r>
      <w:bookmarkEnd w:id="2"/>
    </w:p>
    <w:p w:rsidR="00DE0AC1" w:rsidRDefault="00DE0AC1">
      <w:pPr>
        <w:pStyle w:val="Normln-6b"/>
      </w:pPr>
      <w:r>
        <w:t xml:space="preserve">Územní plán </w:t>
      </w:r>
      <w:r w:rsidR="00683058">
        <w:t>Libecina</w:t>
      </w:r>
      <w:r>
        <w:t xml:space="preserve"> byl pořízen dle zákona č. 183/2006 Sb., o územním plánování a stavebním řádu (dále jen Stavební zákon), ve znění pozdějších předpisů. Územní plán </w:t>
      </w:r>
      <w:r w:rsidR="00683058">
        <w:t>Libecina</w:t>
      </w:r>
      <w:r>
        <w:t xml:space="preserve"> (dále pouze ÚP) vydalo Zastupitelstvo obce </w:t>
      </w:r>
      <w:r w:rsidR="00683058">
        <w:t>Libecina</w:t>
      </w:r>
      <w:r>
        <w:t xml:space="preserve"> formou opatření obecné povahy dne </w:t>
      </w:r>
      <w:r w:rsidR="00683058">
        <w:t>5. 4. 2010</w:t>
      </w:r>
      <w:r>
        <w:t xml:space="preserve"> a </w:t>
      </w:r>
      <w:r w:rsidR="00C90FAD">
        <w:t xml:space="preserve">ÚP </w:t>
      </w:r>
      <w:proofErr w:type="gramStart"/>
      <w:r>
        <w:t>nabyl</w:t>
      </w:r>
      <w:proofErr w:type="gramEnd"/>
      <w:r>
        <w:t xml:space="preserve"> účinnosti dne </w:t>
      </w:r>
      <w:r w:rsidR="00683058">
        <w:t>6. 5. 2010</w:t>
      </w:r>
      <w:r>
        <w:t xml:space="preserve">. </w:t>
      </w:r>
      <w:r w:rsidR="00D74B03" w:rsidRPr="00D74B03">
        <w:t>Ú</w:t>
      </w:r>
      <w:r w:rsidR="00683058">
        <w:t>P</w:t>
      </w:r>
      <w:r w:rsidR="00D74B03" w:rsidRPr="00D74B03">
        <w:t xml:space="preserve"> </w:t>
      </w:r>
      <w:proofErr w:type="gramStart"/>
      <w:r w:rsidR="00D74B03" w:rsidRPr="00D74B03">
        <w:t>je</w:t>
      </w:r>
      <w:proofErr w:type="gramEnd"/>
      <w:r w:rsidR="00D74B03" w:rsidRPr="00D74B03">
        <w:t xml:space="preserve"> uložen na </w:t>
      </w:r>
      <w:r w:rsidR="00D74B03">
        <w:t>O</w:t>
      </w:r>
      <w:r w:rsidR="00D74B03" w:rsidRPr="00D74B03">
        <w:t xml:space="preserve">dboru stavebního úřadu a </w:t>
      </w:r>
      <w:r w:rsidR="00D74B03">
        <w:t>územního plánování</w:t>
      </w:r>
      <w:r w:rsidR="00D74B03" w:rsidRPr="00D74B03">
        <w:t xml:space="preserve"> Městského úřadu Vysoké Mýto, </w:t>
      </w:r>
      <w:r w:rsidR="00683058">
        <w:t>Obecním úřadě Libecina</w:t>
      </w:r>
      <w:r w:rsidR="00D74B03">
        <w:t xml:space="preserve"> a </w:t>
      </w:r>
      <w:r w:rsidR="00683058">
        <w:t>na </w:t>
      </w:r>
      <w:r w:rsidR="00D74B03">
        <w:t>O</w:t>
      </w:r>
      <w:r w:rsidR="00D74B03" w:rsidRPr="00D74B03">
        <w:t>dboru rozvoje Krajského úřadu</w:t>
      </w:r>
      <w:r w:rsidR="00D74B03">
        <w:t xml:space="preserve"> </w:t>
      </w:r>
      <w:r w:rsidR="00D74B03" w:rsidRPr="00D74B03">
        <w:t>Pardubického</w:t>
      </w:r>
      <w:r w:rsidR="00D74B03">
        <w:t xml:space="preserve"> kraje.</w:t>
      </w:r>
    </w:p>
    <w:p w:rsidR="00CA00CB" w:rsidRPr="00CA00CB" w:rsidRDefault="00DE0AC1" w:rsidP="00CA00CB">
      <w:pPr>
        <w:pStyle w:val="Normln-6b"/>
        <w:tabs>
          <w:tab w:val="left" w:pos="2977"/>
        </w:tabs>
        <w:ind w:left="2977" w:hanging="2977"/>
      </w:pPr>
      <w:r>
        <w:rPr>
          <w:u w:val="single"/>
        </w:rPr>
        <w:t>Zpracovatel územního plánu</w:t>
      </w:r>
      <w:r>
        <w:t xml:space="preserve">: </w:t>
      </w:r>
      <w:r w:rsidR="00D74B03">
        <w:tab/>
      </w:r>
      <w:r w:rsidR="00683058" w:rsidRPr="00683058">
        <w:t>Ing. arch. Pavel Čížek</w:t>
      </w:r>
      <w:r w:rsidR="00CA00CB">
        <w:br/>
      </w:r>
      <w:r w:rsidR="00683058">
        <w:t>Újezdská 1429</w:t>
      </w:r>
      <w:r w:rsidR="00683058">
        <w:br/>
      </w:r>
      <w:proofErr w:type="gramStart"/>
      <w:r w:rsidR="00683058" w:rsidRPr="00683058">
        <w:t xml:space="preserve">565 01 </w:t>
      </w:r>
      <w:r w:rsidR="00683058">
        <w:t xml:space="preserve"> </w:t>
      </w:r>
      <w:r w:rsidR="00683058" w:rsidRPr="00683058">
        <w:t>CHOCEŇ</w:t>
      </w:r>
      <w:proofErr w:type="gramEnd"/>
      <w:r w:rsidR="00683058" w:rsidRPr="00CA00CB">
        <w:br/>
      </w:r>
      <w:r w:rsidR="00683058">
        <w:t xml:space="preserve">IČ: </w:t>
      </w:r>
      <w:r w:rsidR="00683058" w:rsidRPr="00683058">
        <w:t>13558781</w:t>
      </w:r>
      <w:r w:rsidR="00683058">
        <w:br/>
        <w:t xml:space="preserve">čís. autorizace: </w:t>
      </w:r>
      <w:r w:rsidR="00683058" w:rsidRPr="00683058">
        <w:t>ČKA 00966</w:t>
      </w:r>
      <w:r w:rsidR="00CA00CB" w:rsidRPr="00CA00CB">
        <w:br/>
        <w:t xml:space="preserve">e-mail: </w:t>
      </w:r>
      <w:hyperlink r:id="rId10" w:history="1">
        <w:r w:rsidR="00683058" w:rsidRPr="008D1FEF">
          <w:rPr>
            <w:rStyle w:val="Hypertextovodkaz"/>
          </w:rPr>
          <w:t>pavel.cizek@email.cz</w:t>
        </w:r>
      </w:hyperlink>
      <w:r w:rsidR="00683058">
        <w:t xml:space="preserve"> </w:t>
      </w:r>
      <w:r w:rsidR="00CA00CB" w:rsidRPr="00CA00CB">
        <w:br/>
        <w:t xml:space="preserve">mobil: </w:t>
      </w:r>
      <w:r w:rsidR="00683058" w:rsidRPr="00683058">
        <w:t>724</w:t>
      </w:r>
      <w:r w:rsidR="00683058">
        <w:t> </w:t>
      </w:r>
      <w:r w:rsidR="00683058" w:rsidRPr="00683058">
        <w:t>548</w:t>
      </w:r>
      <w:r w:rsidR="00683058">
        <w:t> </w:t>
      </w:r>
      <w:r w:rsidR="00683058" w:rsidRPr="00683058">
        <w:t>085</w:t>
      </w:r>
    </w:p>
    <w:p w:rsidR="00DE0AC1" w:rsidRDefault="00DE0AC1" w:rsidP="000B1686">
      <w:pPr>
        <w:pStyle w:val="Normln-6b"/>
        <w:tabs>
          <w:tab w:val="left" w:pos="2977"/>
        </w:tabs>
        <w:ind w:left="2977" w:hanging="2977"/>
      </w:pPr>
      <w:r>
        <w:rPr>
          <w:u w:val="single"/>
        </w:rPr>
        <w:t>Pořizovatel územního plánu:</w:t>
      </w:r>
      <w:r>
        <w:t xml:space="preserve"> </w:t>
      </w:r>
      <w:r w:rsidR="00D74B03">
        <w:tab/>
      </w:r>
      <w:r>
        <w:t>Městský úřad Vysoké Mýto</w:t>
      </w:r>
      <w:r w:rsidR="00CA00CB">
        <w:br/>
      </w:r>
      <w:r>
        <w:t>odbor stavebního úřadu a územního plánování</w:t>
      </w:r>
      <w:r w:rsidR="000B1686">
        <w:br/>
        <w:t>Ing. Milan Zeman</w:t>
      </w:r>
      <w:r w:rsidR="000B1686">
        <w:br/>
        <w:t xml:space="preserve">e-mail: </w:t>
      </w:r>
      <w:hyperlink r:id="rId11" w:history="1">
        <w:r w:rsidR="000B1686" w:rsidRPr="00B14FFF">
          <w:rPr>
            <w:rStyle w:val="Hypertextovodkaz"/>
          </w:rPr>
          <w:t>milan.zeman@vysoke-myto.cz</w:t>
        </w:r>
      </w:hyperlink>
      <w:r w:rsidR="000B1686">
        <w:t xml:space="preserve"> </w:t>
      </w:r>
      <w:r w:rsidR="000B1686">
        <w:br/>
        <w:t>tel.: 465466118</w:t>
      </w:r>
      <w:r w:rsidR="000B1686">
        <w:br/>
        <w:t>mobil: 737305105</w:t>
      </w:r>
      <w:r w:rsidR="00CA00CB">
        <w:br/>
      </w:r>
      <w:r>
        <w:t xml:space="preserve">B. </w:t>
      </w:r>
      <w:r w:rsidR="00CA00CB">
        <w:t xml:space="preserve">Smetany 92, </w:t>
      </w:r>
      <w:proofErr w:type="gramStart"/>
      <w:r w:rsidR="00CA00CB">
        <w:t>566 32  VYSOKÉ</w:t>
      </w:r>
      <w:proofErr w:type="gramEnd"/>
      <w:r w:rsidR="00CA00CB">
        <w:t xml:space="preserve"> MÝTO</w:t>
      </w:r>
    </w:p>
    <w:p w:rsidR="00DE0AC1" w:rsidRDefault="00DE0AC1">
      <w:pPr>
        <w:pStyle w:val="Normln-6b"/>
      </w:pPr>
      <w:r>
        <w:t xml:space="preserve">Návrh zprávy o uplatňování ÚP vychází z § 55 odst. 1 stavebního zákona a § 15 vyhlášky č. 500/2006 Sb., o územně analytických podkladech, územně plánovací dokumentaci a způsobu evidence územně plánovací činnosti v platném znění (dále jen Vyhláška). První zpráva o uplatňování ÚP byla schválena Zastupitelstvem </w:t>
      </w:r>
      <w:r>
        <w:rPr>
          <w:bCs/>
          <w:szCs w:val="20"/>
        </w:rPr>
        <w:t xml:space="preserve">obce </w:t>
      </w:r>
      <w:r w:rsidR="00683058">
        <w:rPr>
          <w:bCs/>
          <w:szCs w:val="20"/>
        </w:rPr>
        <w:t>Libecina</w:t>
      </w:r>
      <w:r>
        <w:t xml:space="preserve"> dne </w:t>
      </w:r>
      <w:r w:rsidR="00683058">
        <w:t>27. 3. 2014 usnesením č. 1/14</w:t>
      </w:r>
      <w:r>
        <w:t>. V</w:t>
      </w:r>
      <w:r w:rsidR="000B1686">
        <w:t> </w:t>
      </w:r>
      <w:r>
        <w:t>souladu s</w:t>
      </w:r>
      <w:r w:rsidR="000B1686">
        <w:t xml:space="preserve"> výše uvedeným </w:t>
      </w:r>
      <w:r>
        <w:t xml:space="preserve">ustanovením a na základě nových skutečností přistoupil Odbor stavebního úřadu a územního plánování Městského úřadu Vysoké Mýto, jako pořizovatel ÚP, ke zpracování </w:t>
      </w:r>
      <w:r w:rsidR="000B1686">
        <w:t xml:space="preserve">druhé </w:t>
      </w:r>
      <w:r>
        <w:t>zprávy o uplatňování ÚP.</w:t>
      </w:r>
    </w:p>
    <w:p w:rsidR="00DE0AC1" w:rsidRDefault="00DE0AC1">
      <w:pPr>
        <w:pStyle w:val="Normln-6b"/>
      </w:pPr>
      <w:r>
        <w:t>Obsah zprávy o uplatňování ÚP je vymezen v § 15 Vyhlášky.</w:t>
      </w:r>
    </w:p>
    <w:p w:rsidR="00DE0AC1" w:rsidRDefault="00DE0AC1">
      <w:pPr>
        <w:pStyle w:val="Nadpis1"/>
      </w:pPr>
      <w:bookmarkStart w:id="3" w:name="_Toc499185663"/>
      <w:r>
        <w:t>Vyhodnocení uplatňování ÚP včetně vyhodnocení změn podmínek, na základě kterých byl ÚP vydán (§ 5 odst. 6 stavebního zákona), a vyhodnocení případných nepředpokládaných negativních dopadů na udržitelný rozvoj území</w:t>
      </w:r>
      <w:bookmarkEnd w:id="3"/>
    </w:p>
    <w:p w:rsidR="00DE0AC1" w:rsidRDefault="00DE0AC1">
      <w:pPr>
        <w:pStyle w:val="Normln-6b"/>
        <w:rPr>
          <w:bCs/>
          <w:szCs w:val="20"/>
        </w:rPr>
      </w:pPr>
      <w:r>
        <w:t xml:space="preserve">Řešené území se skládá </w:t>
      </w:r>
      <w:proofErr w:type="gramStart"/>
      <w:r>
        <w:t>z</w:t>
      </w:r>
      <w:r w:rsidR="000B1686">
        <w:t>e</w:t>
      </w:r>
      <w:proofErr w:type="gramEnd"/>
      <w:r w:rsidR="000B1686">
        <w:t xml:space="preserve"> </w:t>
      </w:r>
      <w:r w:rsidR="00FF1216">
        <w:t>2</w:t>
      </w:r>
      <w:r>
        <w:t xml:space="preserve"> katastrální</w:t>
      </w:r>
      <w:r w:rsidR="000B1686">
        <w:t>c</w:t>
      </w:r>
      <w:r>
        <w:t>h území</w:t>
      </w:r>
      <w:r w:rsidR="000B1686">
        <w:t xml:space="preserve">: </w:t>
      </w:r>
      <w:r w:rsidR="00FF1216">
        <w:t xml:space="preserve">Javorníček – kód </w:t>
      </w:r>
      <w:r w:rsidR="00FF1216" w:rsidRPr="00FF1216">
        <w:t>681849</w:t>
      </w:r>
      <w:r w:rsidR="00FF1216">
        <w:t xml:space="preserve"> a Libecina – kód </w:t>
      </w:r>
      <w:r w:rsidR="00FF1216" w:rsidRPr="00FF1216">
        <w:t>681857</w:t>
      </w:r>
      <w:r w:rsidR="00FF1216">
        <w:t>.</w:t>
      </w:r>
      <w:r w:rsidR="00064348">
        <w:rPr>
          <w:bCs/>
          <w:szCs w:val="20"/>
        </w:rPr>
        <w:t xml:space="preserve"> </w:t>
      </w:r>
      <w:r w:rsidR="00064348" w:rsidRPr="00064348">
        <w:rPr>
          <w:bCs/>
          <w:szCs w:val="20"/>
        </w:rPr>
        <w:t xml:space="preserve">Zastavěné území je vymezeno ke dni </w:t>
      </w:r>
      <w:r w:rsidR="00FF1216" w:rsidRPr="00FF1216">
        <w:rPr>
          <w:bCs/>
          <w:szCs w:val="20"/>
        </w:rPr>
        <w:t>30.</w:t>
      </w:r>
      <w:r w:rsidR="00C357FE">
        <w:rPr>
          <w:bCs/>
          <w:szCs w:val="20"/>
        </w:rPr>
        <w:t> </w:t>
      </w:r>
      <w:r w:rsidR="00FF1216" w:rsidRPr="00FF1216">
        <w:rPr>
          <w:bCs/>
          <w:szCs w:val="20"/>
        </w:rPr>
        <w:t>9.</w:t>
      </w:r>
      <w:r w:rsidR="00C357FE">
        <w:rPr>
          <w:bCs/>
          <w:szCs w:val="20"/>
        </w:rPr>
        <w:t> </w:t>
      </w:r>
      <w:r w:rsidR="00FF1216" w:rsidRPr="00FF1216">
        <w:rPr>
          <w:bCs/>
          <w:szCs w:val="20"/>
        </w:rPr>
        <w:t>2009</w:t>
      </w:r>
      <w:r w:rsidR="00064348">
        <w:rPr>
          <w:bCs/>
          <w:szCs w:val="20"/>
        </w:rPr>
        <w:t>.</w:t>
      </w:r>
    </w:p>
    <w:p w:rsidR="00DE0AC1" w:rsidRDefault="00DE0AC1">
      <w:pPr>
        <w:pStyle w:val="Normln-6b"/>
        <w:rPr>
          <w:sz w:val="2"/>
        </w:rPr>
      </w:pPr>
      <w:r>
        <w:t xml:space="preserve">V textové části ÚP jsou definovány plochy s rozdílným funkčním využitím, včetně stanovení podmínek pro jejich využití s určením převažujícího účelu jako hlavního přípustného využití </w:t>
      </w:r>
      <w:r w:rsidRPr="00095F30">
        <w:t>těchto ploch a stanovení prostorového uspořádání. Rozvojové potřeby obce směřují především do oblasti individuální bytové výstavby.</w:t>
      </w:r>
      <w:r>
        <w:t xml:space="preserve"> </w:t>
      </w:r>
    </w:p>
    <w:p w:rsidR="00DE0AC1" w:rsidRDefault="00DE0AC1">
      <w:pPr>
        <w:pStyle w:val="Normln-6b"/>
        <w:rPr>
          <w:sz w:val="2"/>
        </w:rPr>
      </w:pPr>
    </w:p>
    <w:p w:rsidR="00DE0AC1" w:rsidRDefault="00DE0AC1" w:rsidP="00741BC8">
      <w:pPr>
        <w:pStyle w:val="Nadpis2"/>
        <w:ind w:left="578" w:hanging="578"/>
      </w:pPr>
      <w:bookmarkStart w:id="4" w:name="_Toc499185664"/>
      <w:r>
        <w:t>Vymezení zastavitelných ploch</w:t>
      </w:r>
      <w:r w:rsidR="00741BC8">
        <w:t>,</w:t>
      </w:r>
      <w:r w:rsidR="00425DA4">
        <w:t xml:space="preserve"> ploch přestavby</w:t>
      </w:r>
      <w:r w:rsidR="00741BC8">
        <w:t xml:space="preserve"> a rezerv</w:t>
      </w:r>
      <w:bookmarkEnd w:id="4"/>
    </w:p>
    <w:p w:rsidR="0086209D" w:rsidRPr="00C90FAD" w:rsidRDefault="0086209D" w:rsidP="0086209D">
      <w:pPr>
        <w:pStyle w:val="Normln-6b"/>
        <w:rPr>
          <w:b/>
        </w:rPr>
      </w:pPr>
      <w:r w:rsidRPr="00C90FAD">
        <w:rPr>
          <w:b/>
        </w:rPr>
        <w:t>V </w:t>
      </w:r>
      <w:proofErr w:type="gramStart"/>
      <w:r w:rsidRPr="00C90FAD">
        <w:rPr>
          <w:b/>
        </w:rPr>
        <w:t>ÚP</w:t>
      </w:r>
      <w:proofErr w:type="gramEnd"/>
      <w:r w:rsidRPr="00C90FAD">
        <w:rPr>
          <w:b/>
        </w:rPr>
        <w:t xml:space="preserve"> jsou vymezeny zastavitelné plochy </w:t>
      </w:r>
      <w:r w:rsidR="00C357FE">
        <w:rPr>
          <w:b/>
        </w:rPr>
        <w:t xml:space="preserve">a plochy přestavby </w:t>
      </w:r>
      <w:r w:rsidRPr="00C90FAD">
        <w:rPr>
          <w:b/>
        </w:rPr>
        <w:t>s následujícím funkčním vymezením:</w:t>
      </w:r>
    </w:p>
    <w:p w:rsidR="00FF1216" w:rsidRDefault="00FF1216" w:rsidP="0086209D">
      <w:pPr>
        <w:pStyle w:val="Normln-6b"/>
        <w:numPr>
          <w:ilvl w:val="0"/>
          <w:numId w:val="10"/>
        </w:numPr>
      </w:pPr>
      <w:r>
        <w:t>SV – bydlení smíšené – venkovské,</w:t>
      </w:r>
    </w:p>
    <w:p w:rsidR="00FF1216" w:rsidRDefault="00FF1216" w:rsidP="0086209D">
      <w:pPr>
        <w:pStyle w:val="Normln-6b"/>
        <w:numPr>
          <w:ilvl w:val="0"/>
          <w:numId w:val="10"/>
        </w:numPr>
      </w:pPr>
      <w:r>
        <w:t>ZV – zeleň na venkovských prostranstvích,</w:t>
      </w:r>
    </w:p>
    <w:p w:rsidR="00C357FE" w:rsidRDefault="00C357FE" w:rsidP="00C357FE">
      <w:pPr>
        <w:pStyle w:val="Normln-6b"/>
        <w:numPr>
          <w:ilvl w:val="0"/>
          <w:numId w:val="10"/>
        </w:numPr>
      </w:pPr>
      <w:r w:rsidRPr="00C357FE">
        <w:t>ZO</w:t>
      </w:r>
      <w:r>
        <w:t xml:space="preserve"> – zeleň ochranná a izolační,</w:t>
      </w:r>
    </w:p>
    <w:p w:rsidR="00C357FE" w:rsidRDefault="00FF1216" w:rsidP="0086209D">
      <w:pPr>
        <w:pStyle w:val="Normln-6b"/>
        <w:numPr>
          <w:ilvl w:val="0"/>
          <w:numId w:val="10"/>
        </w:numPr>
      </w:pPr>
      <w:r>
        <w:t xml:space="preserve">OV – občanské vybavení – technická </w:t>
      </w:r>
      <w:r w:rsidR="006B7C9C">
        <w:t>infrastruktura</w:t>
      </w:r>
      <w:r w:rsidR="00C357FE">
        <w:t>,</w:t>
      </w:r>
    </w:p>
    <w:p w:rsidR="0086209D" w:rsidRDefault="00C357FE" w:rsidP="00C357FE">
      <w:pPr>
        <w:pStyle w:val="Normln-6b"/>
        <w:numPr>
          <w:ilvl w:val="0"/>
          <w:numId w:val="10"/>
        </w:numPr>
      </w:pPr>
      <w:r>
        <w:t xml:space="preserve">TO – </w:t>
      </w:r>
      <w:r w:rsidRPr="00C357FE">
        <w:t>plocha pro nakládání s odpady - sběrný dvůr</w:t>
      </w:r>
      <w:r w:rsidR="0086209D">
        <w:t>.</w:t>
      </w:r>
    </w:p>
    <w:p w:rsidR="007B2FC8" w:rsidRDefault="007B2FC8" w:rsidP="007B2FC8"/>
    <w:p w:rsidR="00DE0AC1" w:rsidRPr="0086209D" w:rsidRDefault="00064348" w:rsidP="0086209D">
      <w:pPr>
        <w:pStyle w:val="Normln-6b"/>
        <w:rPr>
          <w:b/>
        </w:rPr>
      </w:pPr>
      <w:r w:rsidRPr="0086209D">
        <w:rPr>
          <w:b/>
        </w:rPr>
        <w:t>V </w:t>
      </w:r>
      <w:proofErr w:type="gramStart"/>
      <w:r w:rsidRPr="0086209D">
        <w:rPr>
          <w:b/>
        </w:rPr>
        <w:t>ÚP</w:t>
      </w:r>
      <w:proofErr w:type="gramEnd"/>
      <w:r w:rsidRPr="0086209D">
        <w:rPr>
          <w:b/>
        </w:rPr>
        <w:t xml:space="preserve"> jsou vymezeny následující</w:t>
      </w:r>
      <w:r w:rsidR="00DE0AC1" w:rsidRPr="0086209D">
        <w:rPr>
          <w:b/>
        </w:rPr>
        <w:t xml:space="preserve"> zastavitelné plochy</w:t>
      </w:r>
      <w:r w:rsidRPr="0086209D">
        <w:rPr>
          <w:b/>
        </w:rPr>
        <w:t>:</w:t>
      </w:r>
    </w:p>
    <w:p w:rsidR="00FF1216" w:rsidRDefault="00FF1216" w:rsidP="006B7C9C">
      <w:pPr>
        <w:pStyle w:val="Odstavecseseznamem"/>
        <w:numPr>
          <w:ilvl w:val="0"/>
          <w:numId w:val="6"/>
        </w:numPr>
        <w:tabs>
          <w:tab w:val="left" w:pos="709"/>
        </w:tabs>
        <w:spacing w:before="6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Z1 – JZ obce, </w:t>
      </w:r>
      <w:r w:rsidRPr="00FF1216">
        <w:rPr>
          <w:rFonts w:ascii="Arial" w:hAnsi="Arial" w:cs="Arial"/>
          <w:lang w:val="cs-CZ"/>
        </w:rPr>
        <w:t>bydlení smíšené – venkovské SV</w:t>
      </w:r>
      <w:r>
        <w:rPr>
          <w:rFonts w:ascii="Arial" w:hAnsi="Arial" w:cs="Arial"/>
          <w:lang w:val="cs-CZ"/>
        </w:rPr>
        <w:t xml:space="preserve">, výstavba cca 35 </w:t>
      </w:r>
      <w:r w:rsidRPr="00FF1216">
        <w:rPr>
          <w:rFonts w:ascii="Arial" w:hAnsi="Arial" w:cs="Arial"/>
          <w:lang w:val="cs-CZ"/>
        </w:rPr>
        <w:t>RD</w:t>
      </w:r>
      <w:r>
        <w:rPr>
          <w:rFonts w:ascii="Arial" w:hAnsi="Arial" w:cs="Arial"/>
          <w:lang w:val="cs-CZ"/>
        </w:rPr>
        <w:t xml:space="preserve">, </w:t>
      </w:r>
      <w:r w:rsidR="006B7C9C" w:rsidRPr="006B7C9C">
        <w:rPr>
          <w:rFonts w:ascii="Arial" w:hAnsi="Arial" w:cs="Arial"/>
          <w:lang w:val="cs-CZ"/>
        </w:rPr>
        <w:t>4,40 ha</w:t>
      </w:r>
      <w:r w:rsidR="006B7C9C">
        <w:rPr>
          <w:rFonts w:ascii="Arial" w:hAnsi="Arial" w:cs="Arial"/>
          <w:lang w:val="cs-CZ"/>
        </w:rPr>
        <w:t>,</w:t>
      </w:r>
    </w:p>
    <w:p w:rsidR="00FF1216" w:rsidRDefault="00FF1216" w:rsidP="00FF1216">
      <w:pPr>
        <w:pStyle w:val="Odstavecseseznamem"/>
        <w:numPr>
          <w:ilvl w:val="0"/>
          <w:numId w:val="6"/>
        </w:numPr>
        <w:tabs>
          <w:tab w:val="left" w:pos="709"/>
        </w:tabs>
        <w:spacing w:before="6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Z2 – JZ obce, </w:t>
      </w:r>
      <w:r w:rsidRPr="00FF1216">
        <w:rPr>
          <w:rFonts w:ascii="Arial" w:hAnsi="Arial" w:cs="Arial"/>
          <w:lang w:val="cs-CZ"/>
        </w:rPr>
        <w:t>zeleň na veřejných prostranstvích ZV</w:t>
      </w:r>
      <w:r>
        <w:rPr>
          <w:rFonts w:ascii="Arial" w:hAnsi="Arial" w:cs="Arial"/>
          <w:lang w:val="cs-CZ"/>
        </w:rPr>
        <w:t>, park pro novou bytovou výstavbu, 0,43 ha,</w:t>
      </w:r>
    </w:p>
    <w:p w:rsidR="00DE0AC1" w:rsidRPr="00DA15D5" w:rsidRDefault="006B7C9C" w:rsidP="006B7C9C">
      <w:pPr>
        <w:pStyle w:val="Odstavecseseznamem"/>
        <w:numPr>
          <w:ilvl w:val="0"/>
          <w:numId w:val="6"/>
        </w:numPr>
        <w:tabs>
          <w:tab w:val="left" w:pos="709"/>
        </w:tabs>
        <w:spacing w:before="6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Z3 – J obce, </w:t>
      </w:r>
      <w:r w:rsidRPr="006B7C9C">
        <w:rPr>
          <w:rFonts w:ascii="Arial" w:hAnsi="Arial" w:cs="Arial"/>
          <w:lang w:val="cs-CZ"/>
        </w:rPr>
        <w:t>občanské vybavení – veřejná infrastruktura OV</w:t>
      </w:r>
      <w:r>
        <w:rPr>
          <w:rFonts w:ascii="Arial" w:hAnsi="Arial" w:cs="Arial"/>
          <w:lang w:val="cs-CZ"/>
        </w:rPr>
        <w:t xml:space="preserve">, </w:t>
      </w:r>
      <w:r w:rsidRPr="006B7C9C">
        <w:rPr>
          <w:rFonts w:ascii="Arial" w:hAnsi="Arial" w:cs="Arial"/>
          <w:lang w:val="cs-CZ"/>
        </w:rPr>
        <w:t>výstavba rozhledny</w:t>
      </w:r>
      <w:r>
        <w:rPr>
          <w:rFonts w:ascii="Arial" w:hAnsi="Arial" w:cs="Arial"/>
          <w:lang w:val="cs-CZ"/>
        </w:rPr>
        <w:t xml:space="preserve">, </w:t>
      </w:r>
      <w:r w:rsidRPr="006B7C9C">
        <w:rPr>
          <w:rFonts w:ascii="Arial" w:hAnsi="Arial" w:cs="Arial"/>
          <w:lang w:val="cs-CZ"/>
        </w:rPr>
        <w:t>0,04 ha</w:t>
      </w:r>
      <w:r w:rsidR="00064348" w:rsidRPr="00064348">
        <w:rPr>
          <w:rFonts w:ascii="Arial" w:hAnsi="Arial" w:cs="Arial"/>
          <w:lang w:val="cs-CZ"/>
        </w:rPr>
        <w:t>.</w:t>
      </w:r>
    </w:p>
    <w:p w:rsidR="00C90FAD" w:rsidRPr="0086209D" w:rsidRDefault="00C90FAD" w:rsidP="00741BC8">
      <w:pPr>
        <w:pStyle w:val="Normln-6b"/>
        <w:rPr>
          <w:b/>
        </w:rPr>
      </w:pPr>
      <w:r w:rsidRPr="0086209D">
        <w:rPr>
          <w:b/>
        </w:rPr>
        <w:t>V </w:t>
      </w:r>
      <w:proofErr w:type="gramStart"/>
      <w:r w:rsidRPr="0086209D">
        <w:rPr>
          <w:b/>
        </w:rPr>
        <w:t>ÚP</w:t>
      </w:r>
      <w:proofErr w:type="gramEnd"/>
      <w:r w:rsidRPr="0086209D">
        <w:rPr>
          <w:b/>
        </w:rPr>
        <w:t xml:space="preserve"> jsou vymezeny následující plochy</w:t>
      </w:r>
      <w:r>
        <w:rPr>
          <w:b/>
        </w:rPr>
        <w:t xml:space="preserve"> přestavby</w:t>
      </w:r>
      <w:r w:rsidRPr="0086209D">
        <w:rPr>
          <w:b/>
        </w:rPr>
        <w:t>:</w:t>
      </w:r>
    </w:p>
    <w:p w:rsidR="00C357FE" w:rsidRDefault="00C357FE" w:rsidP="00C357FE">
      <w:pPr>
        <w:pStyle w:val="Normln-6b"/>
        <w:numPr>
          <w:ilvl w:val="0"/>
          <w:numId w:val="10"/>
        </w:numPr>
      </w:pPr>
      <w:r>
        <w:t xml:space="preserve">P1 – proluka Javorníček, </w:t>
      </w:r>
      <w:r w:rsidRPr="00C357FE">
        <w:t>bydlení smíšené – venkovské SV</w:t>
      </w:r>
      <w:r>
        <w:t xml:space="preserve">, </w:t>
      </w:r>
      <w:r w:rsidRPr="00C357FE">
        <w:t xml:space="preserve">výstavba </w:t>
      </w:r>
      <w:r>
        <w:t xml:space="preserve">cca 1 </w:t>
      </w:r>
      <w:r w:rsidRPr="00C357FE">
        <w:t>RD</w:t>
      </w:r>
      <w:r>
        <w:t>, 0,13 </w:t>
      </w:r>
      <w:r w:rsidRPr="00C357FE">
        <w:t>ha</w:t>
      </w:r>
      <w:r>
        <w:t>,</w:t>
      </w:r>
    </w:p>
    <w:p w:rsidR="00C90FAD" w:rsidRDefault="00C357FE" w:rsidP="00C357FE">
      <w:pPr>
        <w:pStyle w:val="Normln-6b"/>
        <w:numPr>
          <w:ilvl w:val="0"/>
          <w:numId w:val="10"/>
        </w:numPr>
      </w:pPr>
      <w:r>
        <w:t xml:space="preserve">P2 – pod zemědělským střediskem, </w:t>
      </w:r>
      <w:r w:rsidRPr="00C357FE">
        <w:t>zeleň ochranná a izolační ZO</w:t>
      </w:r>
      <w:r>
        <w:t xml:space="preserve">, </w:t>
      </w:r>
      <w:r w:rsidRPr="00C357FE">
        <w:t>oddělení stávající obytné zástavby zelení od zemědělského střediska</w:t>
      </w:r>
      <w:r>
        <w:t>, 0,26 ha,</w:t>
      </w:r>
    </w:p>
    <w:p w:rsidR="00C357FE" w:rsidRDefault="00C357FE" w:rsidP="00C357FE">
      <w:pPr>
        <w:pStyle w:val="Normln-6b"/>
        <w:numPr>
          <w:ilvl w:val="0"/>
          <w:numId w:val="10"/>
        </w:numPr>
      </w:pPr>
      <w:r>
        <w:t xml:space="preserve">P3 – sběrný dvůr Libecina, </w:t>
      </w:r>
      <w:r w:rsidRPr="00C357FE">
        <w:t>plocha pro nakládání s</w:t>
      </w:r>
      <w:r>
        <w:t> </w:t>
      </w:r>
      <w:r w:rsidRPr="00C357FE">
        <w:t>odpady</w:t>
      </w:r>
      <w:r>
        <w:t xml:space="preserve"> </w:t>
      </w:r>
      <w:r w:rsidRPr="00C357FE">
        <w:t>- sběrný dvůr TO</w:t>
      </w:r>
      <w:r>
        <w:t>, 0,04 ha.</w:t>
      </w:r>
    </w:p>
    <w:p w:rsidR="00741BC8" w:rsidRPr="00741BC8" w:rsidRDefault="00741BC8" w:rsidP="00741BC8">
      <w:pPr>
        <w:pStyle w:val="Normln-6b"/>
        <w:rPr>
          <w:b/>
        </w:rPr>
      </w:pPr>
      <w:r w:rsidRPr="00741BC8">
        <w:rPr>
          <w:b/>
        </w:rPr>
        <w:t xml:space="preserve">V </w:t>
      </w:r>
      <w:proofErr w:type="gramStart"/>
      <w:r w:rsidRPr="00741BC8">
        <w:rPr>
          <w:b/>
        </w:rPr>
        <w:t>ÚP</w:t>
      </w:r>
      <w:proofErr w:type="gramEnd"/>
      <w:r w:rsidRPr="00741BC8">
        <w:rPr>
          <w:b/>
        </w:rPr>
        <w:t xml:space="preserve"> jsou vymezeny následující </w:t>
      </w:r>
      <w:r w:rsidR="00B1738C">
        <w:rPr>
          <w:b/>
        </w:rPr>
        <w:t>územní rezervy</w:t>
      </w:r>
      <w:r w:rsidRPr="00741BC8">
        <w:rPr>
          <w:b/>
        </w:rPr>
        <w:t>:</w:t>
      </w:r>
    </w:p>
    <w:p w:rsidR="00741BC8" w:rsidRDefault="00741BC8" w:rsidP="00741BC8">
      <w:pPr>
        <w:pStyle w:val="Normln-6b"/>
        <w:numPr>
          <w:ilvl w:val="0"/>
          <w:numId w:val="14"/>
        </w:numPr>
      </w:pPr>
      <w:r w:rsidRPr="00741BC8">
        <w:t xml:space="preserve">R 1 - územní rezerva pro plochy smíšené obytné – venkovské, navazující na </w:t>
      </w:r>
      <w:r w:rsidR="00B1738C" w:rsidRPr="00741BC8">
        <w:t>severní straně</w:t>
      </w:r>
      <w:r w:rsidRPr="00741BC8">
        <w:t xml:space="preserve"> </w:t>
      </w:r>
      <w:r w:rsidR="00B1738C" w:rsidRPr="00741BC8">
        <w:t>na zastavěné</w:t>
      </w:r>
      <w:r w:rsidRPr="00741BC8">
        <w:t xml:space="preserve"> </w:t>
      </w:r>
      <w:r w:rsidR="00B1738C" w:rsidRPr="00741BC8">
        <w:t>území u silnice</w:t>
      </w:r>
      <w:r w:rsidRPr="00741BC8">
        <w:t xml:space="preserve"> II/357 – Libecina</w:t>
      </w:r>
      <w:r>
        <w:t>,</w:t>
      </w:r>
    </w:p>
    <w:p w:rsidR="00741BC8" w:rsidRDefault="00741BC8" w:rsidP="00741BC8">
      <w:pPr>
        <w:pStyle w:val="Normln-6b"/>
        <w:numPr>
          <w:ilvl w:val="0"/>
          <w:numId w:val="14"/>
        </w:numPr>
      </w:pPr>
      <w:r w:rsidRPr="00741BC8">
        <w:t xml:space="preserve">R 2 - územní rezerva pro </w:t>
      </w:r>
      <w:r w:rsidR="00B1738C" w:rsidRPr="00741BC8">
        <w:t>plochy smíšené</w:t>
      </w:r>
      <w:r w:rsidRPr="00741BC8">
        <w:t xml:space="preserve"> obytné – venkovské, </w:t>
      </w:r>
      <w:r w:rsidR="00B1738C" w:rsidRPr="00741BC8">
        <w:t>navazující na</w:t>
      </w:r>
      <w:r w:rsidRPr="00741BC8">
        <w:t xml:space="preserve"> zastavěné území na </w:t>
      </w:r>
      <w:r w:rsidR="00B1738C" w:rsidRPr="00741BC8">
        <w:t>JZ straně</w:t>
      </w:r>
      <w:r w:rsidRPr="00741BC8">
        <w:t xml:space="preserve"> místní část Javorníček.</w:t>
      </w:r>
    </w:p>
    <w:p w:rsidR="00DE0AC1" w:rsidRDefault="00DE0AC1" w:rsidP="00632B10">
      <w:pPr>
        <w:pStyle w:val="Nadpis2"/>
        <w:rPr>
          <w:shd w:val="clear" w:color="auto" w:fill="FF3300"/>
        </w:rPr>
      </w:pPr>
      <w:bookmarkStart w:id="5" w:name="_Toc499185665"/>
      <w:r>
        <w:t>Systém sídelní zeleně</w:t>
      </w:r>
      <w:bookmarkEnd w:id="5"/>
    </w:p>
    <w:p w:rsidR="00DE0AC1" w:rsidRDefault="00425DA4">
      <w:pPr>
        <w:pStyle w:val="Normln-6b"/>
        <w:spacing w:line="200" w:lineRule="atLeast"/>
      </w:pPr>
      <w:r>
        <w:rPr>
          <w:snapToGrid w:val="0"/>
        </w:rPr>
        <w:t xml:space="preserve">Systém sídelní zeleně je tvořen významnými vzrostlými stromy, plochami veřejných prostranství </w:t>
      </w:r>
      <w:r>
        <w:t>–</w:t>
      </w:r>
      <w:r>
        <w:rPr>
          <w:snapToGrid w:val="0"/>
        </w:rPr>
        <w:t xml:space="preserve"> veřejná zeleň, smíšenými plochami nezastavěného území, které navazují na zastavitelné plochy území s liniovou zelení.</w:t>
      </w:r>
    </w:p>
    <w:p w:rsidR="00DE0AC1" w:rsidRDefault="00DE0AC1" w:rsidP="00632B10">
      <w:pPr>
        <w:pStyle w:val="Nadpis2"/>
      </w:pPr>
      <w:bookmarkStart w:id="6" w:name="_Toc499185666"/>
      <w:r>
        <w:t>Vyhodnocení využití zastavitelných ploch</w:t>
      </w:r>
      <w:r w:rsidR="00425DA4">
        <w:t xml:space="preserve"> a ploch přestavby</w:t>
      </w:r>
      <w:bookmarkEnd w:id="6"/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"/>
        <w:gridCol w:w="1856"/>
        <w:gridCol w:w="2268"/>
        <w:gridCol w:w="885"/>
        <w:gridCol w:w="1383"/>
        <w:gridCol w:w="1842"/>
      </w:tblGrid>
      <w:tr w:rsidR="005706E1" w:rsidRPr="005706E1" w:rsidTr="005706E1">
        <w:trPr>
          <w:trHeight w:val="340"/>
          <w:tblHeader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000000" w:fill="FFFFCC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Číslo plochy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CC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Název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CC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Funkce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CC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 xml:space="preserve">Velikost </w:t>
            </w:r>
            <w:proofErr w:type="gramStart"/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plochy      [ha</w:t>
            </w:r>
            <w:proofErr w:type="gramEnd"/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]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CC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Počet RD                10 RD/10 ha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Realizace</w:t>
            </w:r>
          </w:p>
        </w:tc>
      </w:tr>
      <w:tr w:rsidR="005706E1" w:rsidRPr="005706E1" w:rsidTr="000E7E8B">
        <w:trPr>
          <w:trHeight w:val="340"/>
          <w:jc w:val="center"/>
        </w:trPr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Z1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 xml:space="preserve">JZ obce Libecina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SV - bydlení smíšené – venkovské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4,400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</w:pPr>
            <w:r w:rsidRPr="005706E1"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  <w:t>44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1 budova bez čp. - zemědělská stavba</w:t>
            </w:r>
          </w:p>
        </w:tc>
      </w:tr>
      <w:tr w:rsidR="005706E1" w:rsidRPr="005706E1" w:rsidTr="000E7E8B">
        <w:trPr>
          <w:trHeight w:val="340"/>
          <w:jc w:val="center"/>
        </w:trPr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Z2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JZ obce Libecina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ZV - zeleň na veřejných prostranstvích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0,430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</w:pPr>
            <w:r w:rsidRPr="005706E1"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nerealizováno</w:t>
            </w:r>
          </w:p>
        </w:tc>
      </w:tr>
      <w:tr w:rsidR="005706E1" w:rsidRPr="005706E1" w:rsidTr="000E7E8B">
        <w:trPr>
          <w:trHeight w:val="340"/>
          <w:jc w:val="center"/>
        </w:trPr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Z3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J obce Libecina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OV - občanské vybavení – veřejná infrastruktura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0,040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</w:pPr>
            <w:r w:rsidRPr="005706E1"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nerealizováno</w:t>
            </w:r>
          </w:p>
        </w:tc>
      </w:tr>
      <w:tr w:rsidR="005706E1" w:rsidRPr="005706E1" w:rsidTr="000E7E8B">
        <w:trPr>
          <w:trHeight w:val="340"/>
          <w:jc w:val="center"/>
        </w:trPr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P1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proluka Javorníček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SV - bydlení smíšené – venkovské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0,130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</w:pPr>
            <w:r w:rsidRPr="005706E1"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nerealizováno</w:t>
            </w:r>
          </w:p>
        </w:tc>
      </w:tr>
      <w:tr w:rsidR="005706E1" w:rsidRPr="005706E1" w:rsidTr="000E7E8B">
        <w:trPr>
          <w:trHeight w:val="340"/>
          <w:jc w:val="center"/>
        </w:trPr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P2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Pod zemědělským střediskem Libecina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 xml:space="preserve">ZO - zeleň </w:t>
            </w:r>
            <w:proofErr w:type="gramStart"/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ochranná                          a izolační</w:t>
            </w:r>
            <w:proofErr w:type="gramEnd"/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0,260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</w:pPr>
            <w:r w:rsidRPr="005706E1"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nerealizováno</w:t>
            </w:r>
          </w:p>
        </w:tc>
      </w:tr>
      <w:tr w:rsidR="005706E1" w:rsidRPr="005706E1" w:rsidTr="000E7E8B">
        <w:trPr>
          <w:trHeight w:val="340"/>
          <w:jc w:val="center"/>
        </w:trPr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P3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Sběrný dvůr – Libecina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 xml:space="preserve">TO - plocha pro </w:t>
            </w:r>
            <w:proofErr w:type="gramStart"/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nakládání                             s odpady</w:t>
            </w:r>
            <w:proofErr w:type="gramEnd"/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 xml:space="preserve"> - sběrný dvůr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0,040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</w:pPr>
            <w:r w:rsidRPr="005706E1">
              <w:rPr>
                <w:rFonts w:ascii="Calibri" w:eastAsia="Times New Roman" w:hAnsi="Calibri" w:cs="Calibri"/>
                <w:color w:val="000000"/>
                <w:sz w:val="18"/>
                <w:lang w:eastAsia="cs-CZ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nerealizováno</w:t>
            </w:r>
          </w:p>
        </w:tc>
      </w:tr>
      <w:tr w:rsidR="005706E1" w:rsidRPr="005706E1" w:rsidTr="005706E1">
        <w:trPr>
          <w:trHeight w:val="598"/>
          <w:jc w:val="center"/>
        </w:trPr>
        <w:tc>
          <w:tcPr>
            <w:tcW w:w="495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FFFCC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center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C E L K E M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CC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CC"/>
            <w:noWrap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righ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45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5706E1" w:rsidRPr="005706E1" w:rsidRDefault="005706E1" w:rsidP="005706E1">
            <w:pPr>
              <w:suppressAutoHyphens w:val="0"/>
              <w:spacing w:before="60" w:after="60"/>
              <w:ind w:left="57" w:right="57"/>
              <w:jc w:val="left"/>
              <w:rPr>
                <w:rFonts w:eastAsia="Times New Roman"/>
                <w:color w:val="000000"/>
                <w:sz w:val="18"/>
                <w:lang w:eastAsia="cs-CZ"/>
              </w:rPr>
            </w:pPr>
            <w:r w:rsidRPr="005706E1">
              <w:rPr>
                <w:rFonts w:eastAsia="Times New Roman"/>
                <w:color w:val="000000"/>
                <w:sz w:val="18"/>
                <w:lang w:eastAsia="cs-CZ"/>
              </w:rPr>
              <w:t>0 RD</w:t>
            </w:r>
          </w:p>
        </w:tc>
      </w:tr>
    </w:tbl>
    <w:p w:rsidR="005706E1" w:rsidRPr="005706E1" w:rsidRDefault="005706E1" w:rsidP="005706E1"/>
    <w:p w:rsidR="00DE0AC1" w:rsidRDefault="00DE0AC1">
      <w:pPr>
        <w:pStyle w:val="Normln-6b"/>
        <w:rPr>
          <w:i/>
        </w:rPr>
      </w:pPr>
      <w:r w:rsidRPr="000E7E8B">
        <w:rPr>
          <w:i/>
        </w:rPr>
        <w:t xml:space="preserve">Na zastavitelných plochách </w:t>
      </w:r>
      <w:r w:rsidR="000E7E8B">
        <w:rPr>
          <w:i/>
        </w:rPr>
        <w:t xml:space="preserve">a plochách přestavby </w:t>
      </w:r>
      <w:r w:rsidRPr="000E7E8B">
        <w:rPr>
          <w:i/>
        </w:rPr>
        <w:t>určených pro výstavbu bydlení</w:t>
      </w:r>
      <w:r w:rsidR="00632B10" w:rsidRPr="000E7E8B">
        <w:rPr>
          <w:i/>
        </w:rPr>
        <w:t xml:space="preserve">, </w:t>
      </w:r>
      <w:r w:rsidR="000E7E8B" w:rsidRPr="000E7E8B">
        <w:rPr>
          <w:i/>
        </w:rPr>
        <w:t>zele</w:t>
      </w:r>
      <w:r w:rsidR="000E7E8B">
        <w:rPr>
          <w:i/>
        </w:rPr>
        <w:t>ň a </w:t>
      </w:r>
      <w:r w:rsidR="000E7E8B" w:rsidRPr="000E7E8B">
        <w:rPr>
          <w:i/>
        </w:rPr>
        <w:t>veřejnou</w:t>
      </w:r>
      <w:r w:rsidR="00632B10" w:rsidRPr="000E7E8B">
        <w:rPr>
          <w:i/>
        </w:rPr>
        <w:t xml:space="preserve"> infrastrukturu (</w:t>
      </w:r>
      <w:r w:rsidR="000E7E8B" w:rsidRPr="000E7E8B">
        <w:rPr>
          <w:i/>
        </w:rPr>
        <w:t>sběrný dvůr</w:t>
      </w:r>
      <w:r w:rsidR="00632B10" w:rsidRPr="000E7E8B">
        <w:rPr>
          <w:i/>
        </w:rPr>
        <w:t>)</w:t>
      </w:r>
      <w:r w:rsidRPr="000E7E8B">
        <w:rPr>
          <w:i/>
        </w:rPr>
        <w:t xml:space="preserve"> </w:t>
      </w:r>
      <w:r w:rsidR="00632B10" w:rsidRPr="000E7E8B">
        <w:rPr>
          <w:i/>
        </w:rPr>
        <w:t>nebyla do konce hodnoceného období ÚP realizována žádná stavba</w:t>
      </w:r>
      <w:r w:rsidRPr="000E7E8B">
        <w:rPr>
          <w:i/>
        </w:rPr>
        <w:t>.</w:t>
      </w:r>
    </w:p>
    <w:p w:rsidR="000A6DDF" w:rsidRPr="000A6DDF" w:rsidRDefault="000A6DDF" w:rsidP="000A6DDF">
      <w:pPr>
        <w:pStyle w:val="Normln-6b"/>
        <w:rPr>
          <w:i/>
        </w:rPr>
      </w:pPr>
      <w:r w:rsidRPr="000A6DDF">
        <w:rPr>
          <w:i/>
        </w:rPr>
        <w:t>Plochy rezerv jsou vymezeny pro bydlení, v současné době není realizována žádná stavba RD ve vymezených zastavitelných plochách. Z tohoto důvodu není třeba zatěžovat území obce rezervami pro bydlení.</w:t>
      </w:r>
    </w:p>
    <w:p w:rsidR="000A6DDF" w:rsidRPr="000A6DDF" w:rsidRDefault="000A6DDF" w:rsidP="000A6DDF">
      <w:pPr>
        <w:pStyle w:val="Normln-6b"/>
        <w:rPr>
          <w:i/>
          <w:color w:val="FF0000"/>
        </w:rPr>
      </w:pPr>
      <w:r w:rsidRPr="000A6DDF">
        <w:rPr>
          <w:i/>
          <w:color w:val="FF0000"/>
        </w:rPr>
        <w:t>Plochy rezerv pro bydlení v příští změně ÚP doporučujeme vypustit.</w:t>
      </w:r>
    </w:p>
    <w:p w:rsidR="0062688A" w:rsidRPr="00831580" w:rsidRDefault="0062688A" w:rsidP="0062688A">
      <w:pPr>
        <w:autoSpaceDE w:val="0"/>
        <w:autoSpaceDN w:val="0"/>
        <w:adjustRightInd w:val="0"/>
        <w:spacing w:before="240"/>
        <w:rPr>
          <w:b/>
          <w:i/>
        </w:rPr>
      </w:pPr>
      <w:r w:rsidRPr="00831580">
        <w:rPr>
          <w:b/>
          <w:i/>
        </w:rPr>
        <w:t>Odborný odhad potřeby zastavitelných ploch pro bydlení:</w:t>
      </w:r>
    </w:p>
    <w:p w:rsidR="0062688A" w:rsidRDefault="0062688A" w:rsidP="000E7E8B">
      <w:pPr>
        <w:autoSpaceDE w:val="0"/>
        <w:autoSpaceDN w:val="0"/>
        <w:adjustRightInd w:val="0"/>
        <w:spacing w:before="120"/>
        <w:jc w:val="left"/>
      </w:pPr>
      <w:r>
        <w:t>Požadavky vyplývající z demografického vývoje……………………….………………..</w:t>
      </w:r>
      <w:proofErr w:type="gramStart"/>
      <w:r>
        <w:t>….</w:t>
      </w:r>
      <w:r w:rsidR="000E7E8B">
        <w:t>10</w:t>
      </w:r>
      <w:proofErr w:type="gramEnd"/>
      <w:r>
        <w:t xml:space="preserve"> RD</w:t>
      </w:r>
    </w:p>
    <w:p w:rsidR="0062688A" w:rsidRDefault="0062688A" w:rsidP="000E7E8B">
      <w:pPr>
        <w:autoSpaceDE w:val="0"/>
        <w:autoSpaceDN w:val="0"/>
        <w:adjustRightInd w:val="0"/>
        <w:spacing w:before="120"/>
        <w:jc w:val="left"/>
      </w:pPr>
      <w:r>
        <w:t>Požadavky vyplývající z nechtěného soužití………………………………</w:t>
      </w:r>
      <w:proofErr w:type="gramStart"/>
      <w:r>
        <w:t>…</w:t>
      </w:r>
      <w:r w:rsidR="008A00C5">
        <w:t>..</w:t>
      </w:r>
      <w:r>
        <w:t>…</w:t>
      </w:r>
      <w:proofErr w:type="gramEnd"/>
      <w:r>
        <w:t>……</w:t>
      </w:r>
      <w:r w:rsidR="00A16EEA">
        <w:t>.</w:t>
      </w:r>
      <w:r>
        <w:t>.……</w:t>
      </w:r>
      <w:r w:rsidR="000E7E8B">
        <w:t>. 6</w:t>
      </w:r>
      <w:r>
        <w:t xml:space="preserve"> RD</w:t>
      </w:r>
    </w:p>
    <w:p w:rsidR="0062688A" w:rsidRDefault="0062688A" w:rsidP="000E7E8B">
      <w:pPr>
        <w:autoSpaceDE w:val="0"/>
        <w:autoSpaceDN w:val="0"/>
        <w:adjustRightInd w:val="0"/>
        <w:spacing w:before="120"/>
        <w:jc w:val="left"/>
      </w:pPr>
      <w:r>
        <w:t>Požadavky vyplývající z polohy obce v ORP…………….……………………</w:t>
      </w:r>
      <w:proofErr w:type="gramStart"/>
      <w:r>
        <w:t>…..…</w:t>
      </w:r>
      <w:proofErr w:type="gramEnd"/>
      <w:r>
        <w:t>............</w:t>
      </w:r>
      <w:r w:rsidR="000E7E8B">
        <w:t> 6</w:t>
      </w:r>
      <w:r>
        <w:t xml:space="preserve"> RD</w:t>
      </w:r>
    </w:p>
    <w:p w:rsidR="0062688A" w:rsidRDefault="0062688A" w:rsidP="000E7E8B">
      <w:pPr>
        <w:autoSpaceDE w:val="0"/>
        <w:autoSpaceDN w:val="0"/>
        <w:adjustRightInd w:val="0"/>
        <w:spacing w:before="120"/>
        <w:jc w:val="left"/>
      </w:pPr>
      <w:r>
        <w:t>Celkem……………………………………………………………………………………………</w:t>
      </w:r>
      <w:r w:rsidR="000E7E8B">
        <w:t>22</w:t>
      </w:r>
      <w:r>
        <w:t xml:space="preserve"> RD</w:t>
      </w:r>
    </w:p>
    <w:p w:rsidR="0062688A" w:rsidRDefault="0062688A" w:rsidP="0062688A">
      <w:pPr>
        <w:autoSpaceDE w:val="0"/>
        <w:autoSpaceDN w:val="0"/>
        <w:adjustRightInd w:val="0"/>
        <w:spacing w:before="120"/>
      </w:pPr>
    </w:p>
    <w:p w:rsidR="0062688A" w:rsidRPr="00AD0481" w:rsidRDefault="0062688A" w:rsidP="0062688A">
      <w:pPr>
        <w:autoSpaceDE w:val="0"/>
        <w:autoSpaceDN w:val="0"/>
        <w:adjustRightInd w:val="0"/>
        <w:rPr>
          <w:b/>
          <w:i/>
        </w:rPr>
      </w:pPr>
      <w:r w:rsidRPr="00AD0481">
        <w:rPr>
          <w:b/>
          <w:i/>
        </w:rPr>
        <w:t xml:space="preserve">Platný územní plán </w:t>
      </w:r>
      <w:r w:rsidR="00AD0481" w:rsidRPr="00AD0481">
        <w:rPr>
          <w:b/>
          <w:i/>
        </w:rPr>
        <w:t>má vymezen</w:t>
      </w:r>
      <w:r w:rsidRPr="00AD0481">
        <w:rPr>
          <w:b/>
          <w:i/>
        </w:rPr>
        <w:t xml:space="preserve"> </w:t>
      </w:r>
      <w:r w:rsidR="000E7E8B" w:rsidRPr="00AD0481">
        <w:rPr>
          <w:b/>
          <w:i/>
        </w:rPr>
        <w:t xml:space="preserve">více než </w:t>
      </w:r>
      <w:r w:rsidRPr="00AD0481">
        <w:rPr>
          <w:b/>
          <w:i/>
        </w:rPr>
        <w:t>dostateč</w:t>
      </w:r>
      <w:r w:rsidR="00AD0481" w:rsidRPr="00AD0481">
        <w:rPr>
          <w:b/>
          <w:i/>
        </w:rPr>
        <w:t>ný rozsah rozvojových ploch pro </w:t>
      </w:r>
      <w:r w:rsidRPr="00AD0481">
        <w:rPr>
          <w:b/>
          <w:i/>
        </w:rPr>
        <w:t>bydlení</w:t>
      </w:r>
      <w:r w:rsidR="00214663" w:rsidRPr="00AD0481">
        <w:rPr>
          <w:b/>
          <w:i/>
        </w:rPr>
        <w:t xml:space="preserve"> a pro další funkce</w:t>
      </w:r>
      <w:r w:rsidR="00632B10" w:rsidRPr="00AD0481">
        <w:rPr>
          <w:b/>
          <w:i/>
        </w:rPr>
        <w:t>, který dosud nebyl využit</w:t>
      </w:r>
      <w:r w:rsidRPr="00AD0481">
        <w:rPr>
          <w:b/>
          <w:i/>
        </w:rPr>
        <w:t>.</w:t>
      </w:r>
      <w:r w:rsidR="008A00C5">
        <w:rPr>
          <w:b/>
          <w:i/>
        </w:rPr>
        <w:t xml:space="preserve"> </w:t>
      </w:r>
      <w:r w:rsidR="008A00C5" w:rsidRPr="008A00C5">
        <w:rPr>
          <w:b/>
          <w:i/>
        </w:rPr>
        <w:t>Plochy rezerv jsou vymezeny pro bydlení, v současné době není realizována žádná stavba RD ve vymezených zastavitelných plochách. Z tohoto důvodu není třeba zatěžovat území obce rezervami pro bydlení.</w:t>
      </w:r>
    </w:p>
    <w:p w:rsidR="00DE0AC1" w:rsidRDefault="00DE0AC1" w:rsidP="00632B10">
      <w:pPr>
        <w:pStyle w:val="Nadpis2"/>
        <w:rPr>
          <w:shd w:val="clear" w:color="auto" w:fill="FF3333"/>
        </w:rPr>
      </w:pPr>
      <w:bookmarkStart w:id="7" w:name="_Toc499185667"/>
      <w:r>
        <w:t>Vyhodnocení změn podmínek, na základě kterých byl ÚP vydán</w:t>
      </w:r>
      <w:bookmarkEnd w:id="7"/>
    </w:p>
    <w:p w:rsidR="00B1738C" w:rsidRPr="00740C1A" w:rsidRDefault="00B1738C" w:rsidP="00B1738C">
      <w:pPr>
        <w:rPr>
          <w:i/>
        </w:rPr>
      </w:pPr>
      <w:r>
        <w:rPr>
          <w:i/>
        </w:rPr>
        <w:t xml:space="preserve">V průběhu hodnoceného období, dne 7. 10. 2014 nabyla účinnosti 1. aktualizace Zásad rozvoje Pardubického kraje, z této aktualizace nevyplynuly žádné úkoly, které by měly být řešeny v rámci ÚP. Dne 15. 4. 2015 byla schválena 1. aktualizace Politiky rozvoje ČR, z této aktualizace nevyplynuly žádné úkoly, které by měly být řešen v rámci ÚP. V průběhu hodnoceného období využívání ÚP nebyly zaznamenány žádné jiné změny podmínek, na jejichž základě byl </w:t>
      </w:r>
      <w:proofErr w:type="gramStart"/>
      <w:r>
        <w:rPr>
          <w:i/>
        </w:rPr>
        <w:t>ÚP</w:t>
      </w:r>
      <w:proofErr w:type="gramEnd"/>
      <w:r>
        <w:rPr>
          <w:i/>
        </w:rPr>
        <w:t xml:space="preserve"> vydán, které by měly být dále řešeny v rámci ÚP. </w:t>
      </w:r>
    </w:p>
    <w:p w:rsidR="00956CD7" w:rsidRDefault="00956CD7" w:rsidP="00956CD7">
      <w:pPr>
        <w:pStyle w:val="Normln-6b"/>
      </w:pPr>
    </w:p>
    <w:p w:rsidR="00DE0AC1" w:rsidRDefault="00DE0AC1" w:rsidP="00632B10">
      <w:pPr>
        <w:pStyle w:val="Nadpis2"/>
      </w:pPr>
      <w:bookmarkStart w:id="8" w:name="_Toc499185668"/>
      <w:r>
        <w:t>Vyhodnocení případných nepředpokládaných negativních dopadů na udržitelný rozvoj území</w:t>
      </w:r>
      <w:bookmarkEnd w:id="8"/>
    </w:p>
    <w:p w:rsidR="00063EEF" w:rsidRPr="00E9437A" w:rsidRDefault="00DE0AC1">
      <w:pPr>
        <w:pStyle w:val="Normln-6b"/>
      </w:pPr>
      <w:r w:rsidRPr="00E9437A">
        <w:t>Během hodnocené doby platnosti ÚP nebyly zjištěny nepř</w:t>
      </w:r>
      <w:r w:rsidR="00450D60" w:rsidRPr="00E9437A">
        <w:t>edpokládané negativní dopady na </w:t>
      </w:r>
      <w:r w:rsidRPr="00E9437A">
        <w:t xml:space="preserve">udržitelný rozvoj území. </w:t>
      </w:r>
    </w:p>
    <w:p w:rsidR="00DE0AC1" w:rsidRPr="00E9437A" w:rsidRDefault="00063EEF">
      <w:pPr>
        <w:pStyle w:val="Normln-6b"/>
        <w:rPr>
          <w:shd w:val="clear" w:color="auto" w:fill="FFFF66"/>
        </w:rPr>
      </w:pPr>
      <w:r w:rsidRPr="00E9437A">
        <w:t>V obci se nenachází území NATURA ani EVL a</w:t>
      </w:r>
      <w:r w:rsidR="00E9437A" w:rsidRPr="00E9437A">
        <w:t>ni</w:t>
      </w:r>
      <w:r w:rsidRPr="00E9437A">
        <w:t xml:space="preserve"> ptačí oblast</w:t>
      </w:r>
      <w:r w:rsidR="00D936D4" w:rsidRPr="00E9437A">
        <w:t>.</w:t>
      </w:r>
    </w:p>
    <w:p w:rsidR="00DE0AC1" w:rsidRPr="00E9437A" w:rsidRDefault="00DE0AC1">
      <w:pPr>
        <w:pStyle w:val="Normln-6b"/>
      </w:pPr>
      <w:r w:rsidRPr="00E9437A">
        <w:t xml:space="preserve">V řešeném území se nepředpokládají takové změny v území, které by vyžadovaly zpracování vyhodnocení předpokládaných vlivů územního plánu na udržitelný rozvoj území. </w:t>
      </w:r>
    </w:p>
    <w:p w:rsidR="00063EEF" w:rsidRDefault="00DE0AC1">
      <w:pPr>
        <w:pStyle w:val="Normln-6b"/>
      </w:pPr>
      <w:r w:rsidRPr="00E9437A">
        <w:t>V aktualizovaných ÚAP ORP Vysoké Mýto 201</w:t>
      </w:r>
      <w:r w:rsidR="001E288A" w:rsidRPr="00E9437A">
        <w:t>6</w:t>
      </w:r>
      <w:r w:rsidRPr="00E9437A">
        <w:t xml:space="preserve"> bylo provedeno hodnocení vyváženosti územních podmínek obcí na základě posouzení všech tří pilířů udržitelného rozvoje území</w:t>
      </w:r>
      <w:r>
        <w:t xml:space="preserve"> (sociální soudržnost společenství obyvatel - hospodářské podmínky - podmínky pro příznivé životní prostředí) se záměrem charakterizovat především dosažený stav, existující problémy a předpoklady dalšího rozvoje sídla z hlediska zajištění udržitelného rozvoje správního území hodnocené obce. Obce byly v souladu s výše uvedeným hodnocením zařazeny do kategorií charakterizujících stav vyváženosti územních podmínek. </w:t>
      </w:r>
    </w:p>
    <w:p w:rsidR="00DE0AC1" w:rsidRDefault="00063EEF">
      <w:pPr>
        <w:pStyle w:val="Normln-6b"/>
      </w:pPr>
      <w:r w:rsidRPr="004B135F">
        <w:t xml:space="preserve">Obec </w:t>
      </w:r>
      <w:r w:rsidR="00450D60" w:rsidRPr="004B135F">
        <w:t>Libecina</w:t>
      </w:r>
      <w:r w:rsidRPr="004B135F">
        <w:t xml:space="preserve"> byla </w:t>
      </w:r>
      <w:r w:rsidR="00E9437A" w:rsidRPr="004B135F">
        <w:t xml:space="preserve">zařazena do kategorie č. 3a a </w:t>
      </w:r>
      <w:r w:rsidRPr="004B135F">
        <w:t>vyhodnocena jako obec s dobrým stavem v</w:t>
      </w:r>
      <w:r w:rsidR="00D77863" w:rsidRPr="004B135F">
        <w:t xml:space="preserve"> jednom </w:t>
      </w:r>
      <w:r w:rsidRPr="004B135F">
        <w:t>pilíř</w:t>
      </w:r>
      <w:r w:rsidR="00D77863" w:rsidRPr="004B135F">
        <w:t xml:space="preserve">i </w:t>
      </w:r>
      <w:r w:rsidR="00E9437A" w:rsidRPr="004B135F">
        <w:t>(příznivé životní prostředí</w:t>
      </w:r>
      <w:r w:rsidR="004B135F" w:rsidRPr="004B135F">
        <w:t>)</w:t>
      </w:r>
      <w:r w:rsidR="00E9437A" w:rsidRPr="004B135F">
        <w:t xml:space="preserve"> </w:t>
      </w:r>
      <w:r w:rsidR="00D77863" w:rsidRPr="004B135F">
        <w:t>– viz následující tabulka a histogram</w:t>
      </w:r>
      <w:r w:rsidRPr="004B135F">
        <w:t>.</w:t>
      </w:r>
    </w:p>
    <w:p w:rsidR="00DE0AC1" w:rsidRPr="00063EEF" w:rsidRDefault="00DE0AC1">
      <w:pPr>
        <w:pStyle w:val="Normln-6b"/>
        <w:rPr>
          <w:sz w:val="2"/>
        </w:rPr>
      </w:pPr>
    </w:p>
    <w:p w:rsidR="00DE0AC1" w:rsidRDefault="00DE0AC1" w:rsidP="00EB5312">
      <w:pPr>
        <w:pStyle w:val="Normln-6b"/>
        <w:spacing w:before="360" w:after="480"/>
        <w:rPr>
          <w:b/>
          <w:bCs/>
          <w:color w:val="000000"/>
          <w:sz w:val="18"/>
          <w:szCs w:val="18"/>
        </w:rPr>
      </w:pPr>
      <w:r>
        <w:rPr>
          <w:i/>
          <w:u w:val="single"/>
        </w:rPr>
        <w:t xml:space="preserve">Hodnocení obce </w:t>
      </w:r>
      <w:r w:rsidR="004B135F">
        <w:rPr>
          <w:i/>
          <w:u w:val="single"/>
        </w:rPr>
        <w:t>Libecina</w:t>
      </w:r>
      <w:r>
        <w:rPr>
          <w:i/>
          <w:u w:val="single"/>
        </w:rPr>
        <w:t xml:space="preserve"> je uvedeno v následující tabulce</w:t>
      </w:r>
    </w:p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4"/>
        <w:gridCol w:w="1228"/>
        <w:gridCol w:w="1226"/>
        <w:gridCol w:w="1261"/>
        <w:gridCol w:w="1240"/>
        <w:gridCol w:w="1099"/>
        <w:gridCol w:w="1102"/>
        <w:gridCol w:w="1022"/>
      </w:tblGrid>
      <w:tr w:rsidR="008F6BC4" w:rsidRPr="008F6BC4" w:rsidTr="008F6BC4">
        <w:trPr>
          <w:trHeight w:val="340"/>
          <w:tblHeader/>
          <w:jc w:val="center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cs-CZ"/>
              </w:rPr>
            </w:pPr>
            <w:bookmarkStart w:id="9" w:name="RANGE!A1:H30"/>
            <w:r w:rsidRPr="008F6BC4">
              <w:rPr>
                <w:rFonts w:eastAsia="Times New Roman"/>
                <w:b/>
                <w:bCs/>
                <w:sz w:val="18"/>
                <w:szCs w:val="18"/>
                <w:lang w:eastAsia="cs-CZ"/>
              </w:rPr>
              <w:t>Obec Libecina</w:t>
            </w:r>
            <w:bookmarkEnd w:id="9"/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Kategorie zařazení obce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Územní podmínky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Vyváženost vztahu územních podmínek pro udržitelný rozvoj území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Vyjádření v kartogramu</w:t>
            </w:r>
          </w:p>
        </w:tc>
      </w:tr>
      <w:tr w:rsidR="008F6BC4" w:rsidRPr="008F6BC4" w:rsidTr="008F6BC4">
        <w:trPr>
          <w:trHeight w:val="340"/>
          <w:tblHeader/>
          <w:jc w:val="center"/>
        </w:trPr>
        <w:tc>
          <w:tcPr>
            <w:tcW w:w="92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2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příznivé životní prostředí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hospodářský rozvoj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soudržnost společenství obyv. území</w:t>
            </w:r>
          </w:p>
        </w:tc>
        <w:tc>
          <w:tcPr>
            <w:tcW w:w="22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</w:p>
        </w:tc>
      </w:tr>
      <w:tr w:rsidR="008F6BC4" w:rsidRPr="008F6BC4" w:rsidTr="008F6BC4">
        <w:trPr>
          <w:trHeight w:val="340"/>
          <w:tblHeader/>
          <w:jc w:val="center"/>
        </w:trPr>
        <w:tc>
          <w:tcPr>
            <w:tcW w:w="92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2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3a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H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S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dobrý stav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špatný stav</w:t>
            </w: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H, S</w:t>
            </w:r>
          </w:p>
        </w:tc>
      </w:tr>
      <w:tr w:rsidR="008F6BC4" w:rsidRPr="008F6BC4" w:rsidTr="008F6BC4">
        <w:trPr>
          <w:trHeight w:val="340"/>
          <w:tblHeader/>
          <w:jc w:val="center"/>
        </w:trPr>
        <w:tc>
          <w:tcPr>
            <w:tcW w:w="92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2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+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H, S</w:t>
            </w: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9160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Životní prostředí – Z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Rozsah a stupeň ochrany přírody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Významné krajinné prvky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rezervace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památka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park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Natura 2000 - EVL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Krajinotvorné prvky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Koeficient ekologické stability 2015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0,45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Lesnatost území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lesních pozemků v %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17,1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Znečištění území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Staré ekologické zátěže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Kvalita půdy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třída bonity v %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1,06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Podíl ploch II. třídy bonity na celkové rozloze </w:t>
            </w:r>
            <w:proofErr w:type="gramStart"/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obce                          v %</w:t>
            </w:r>
            <w:proofErr w:type="gramEnd"/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66,65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a II. třídy bonity na celkové rozloze obce v %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67,7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9160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Soudržnost společenství obyvatel – S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Demografická vitalita obyvatel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 2001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171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 2015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182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Index stáří obyvatel 2001 - 2015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155,5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Průměrný věk 2015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44,3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Sociální profil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vysokoškoláků 2011 v %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Situace na trhu práce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Nezaměstnanost 2015 v %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5,5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Stabilita populace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Celkový přírůstek populace 2015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9160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Hospodářský rozvoj – H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Intenzita bytové výstavby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dokončených bytů 2001 - 2015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Pracovní soběstačnost a pracovní význam v území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ekonomicky aktivních obyvatel v %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48,2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Podíl nezaměstnaných dosažitelných uchazečů v % 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5,5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Rozvinutost podnikatelského prostředí</w:t>
            </w: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24</w:t>
            </w:r>
          </w:p>
        </w:tc>
      </w:tr>
      <w:tr w:rsidR="008F6BC4" w:rsidRPr="008F6BC4" w:rsidTr="008F6BC4">
        <w:trPr>
          <w:trHeight w:val="340"/>
          <w:jc w:val="center"/>
        </w:trPr>
        <w:tc>
          <w:tcPr>
            <w:tcW w:w="340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20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 s 25 a více zaměstnanci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BC4" w:rsidRPr="008F6BC4" w:rsidRDefault="008F6BC4" w:rsidP="008F6BC4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F6BC4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</w:tbl>
    <w:p w:rsidR="00317C84" w:rsidRDefault="00317C84">
      <w:pPr>
        <w:suppressAutoHyphens w:val="0"/>
        <w:jc w:val="left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E207F8" w:rsidRPr="00317C84" w:rsidRDefault="00E207F8" w:rsidP="00E207F8">
      <w:pPr>
        <w:rPr>
          <w:noProof/>
          <w:sz w:val="18"/>
          <w:lang w:eastAsia="cs-CZ"/>
        </w:rPr>
      </w:pPr>
    </w:p>
    <w:p w:rsidR="00DE0AC1" w:rsidRDefault="00E207F8">
      <w:pPr>
        <w:pStyle w:val="Normln-6b"/>
        <w:rPr>
          <w:i/>
          <w:u w:val="single"/>
        </w:rPr>
      </w:pPr>
      <w:r>
        <w:rPr>
          <w:i/>
          <w:u w:val="single"/>
        </w:rPr>
        <w:t>V</w:t>
      </w:r>
      <w:r w:rsidR="001E288A" w:rsidRPr="00E207F8">
        <w:rPr>
          <w:i/>
          <w:u w:val="single"/>
        </w:rPr>
        <w:t>ztah území obcí ve SO ORP Vysoké Mýto podle vyhodnocení vyváženosti územních podmínek</w:t>
      </w:r>
    </w:p>
    <w:p w:rsidR="00317C84" w:rsidRDefault="00317C84" w:rsidP="00E207F8"/>
    <w:p w:rsidR="00E207F8" w:rsidRDefault="00317C84" w:rsidP="00E207F8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167298</wp:posOffset>
                </wp:positionV>
                <wp:extent cx="5760000" cy="7056000"/>
                <wp:effectExtent l="0" t="0" r="0" b="0"/>
                <wp:wrapTopAndBottom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7056000"/>
                          <a:chOff x="0" y="0"/>
                          <a:chExt cx="5759450" cy="7056364"/>
                        </a:xfrm>
                      </wpg:grpSpPr>
                      <pic:pic xmlns:pic="http://schemas.openxmlformats.org/drawingml/2006/picture">
                        <pic:nvPicPr>
                          <pic:cNvPr id="9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7016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207" y="5807319"/>
                            <a:ext cx="3478530" cy="1249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2F3C2" id="Skupina 1" o:spid="_x0000_s1026" style="position:absolute;margin-left:0;margin-top:13.15pt;width:453.55pt;height:555.6pt;z-index:251659264;mso-position-horizontal:center;mso-width-relative:margin;mso-height-relative:margin" coordsize="57594,705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57594;height:7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JQnFAAAA2gAAAA8AAABkcnMvZG93bnJldi54bWxEj0FLAzEUhO+F/ofwBC/FZluk6Nq0VGnB&#10;nkqrHrw9N8/N4uZlSV7b1V/fCILHYWa+YebL3rfqRDE1gQ1MxgUo4irYhmsDry+bmztQSZAttoHJ&#10;wDclWC6GgzmWNpx5T6eD1CpDOJVowIl0pdapcuQxjUNHnL3PED1KlrHWNuI5w32rp0Ux0x4bzgsO&#10;O3pyVH0djt7ALsqbPI4mEt3xY/2zv91uZ5t3Y66v+tUDKKFe/sN/7Wdr4B5+r+Qbo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CUJxQAAANoAAAAPAAAAAAAAAAAAAAAA&#10;AJ8CAABkcnMvZG93bnJldi54bWxQSwUGAAAAAAQABAD3AAAAkQMAAAAA&#10;" filled="t">
                  <v:imagedata r:id="rId14" o:title=""/>
                  <v:path arrowok="t"/>
                </v:shape>
                <v:shape id="obrázek 7" o:spid="_x0000_s1028" type="#_x0000_t75" style="position:absolute;left:22772;top:58073;width:34785;height:1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pcrCAAAA2gAAAA8AAABkcnMvZG93bnJldi54bWxEj0GLwjAUhO/C/ofwFvamqbugazXKIgpe&#10;rYJ7fDTPtrR5aZtoq7/eCILHYWa+YRar3lTiSq0rLCsYjyIQxKnVBWcKjoft8BeE88gaK8uk4EYO&#10;VsuPwQJjbTve0zXxmQgQdjEqyL2vYyldmpNBN7I1cfDOtjXog2wzqVvsAtxU8juKJtJgwWEhx5rW&#10;OaVlcjEKmulmfZptf06T3X/j711SVn1TKvX12f/NQXjq/Tv8au+0gik8r4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aXKwgAAANoAAAAPAAAAAAAAAAAAAAAAAJ8C&#10;AABkcnMvZG93bnJldi54bWxQSwUGAAAAAAQABAD3AAAAjgMAAAAA&#10;" filled="t">
                  <v:imagedata r:id="rId15" o:title=""/>
                  <v:path arrowok="t"/>
                </v:shape>
                <w10:wrap type="topAndBottom"/>
              </v:group>
            </w:pict>
          </mc:Fallback>
        </mc:AlternateContent>
      </w:r>
    </w:p>
    <w:p w:rsidR="00E207F8" w:rsidRDefault="00E207F8" w:rsidP="00E207F8">
      <w:pPr>
        <w:rPr>
          <w:sz w:val="18"/>
        </w:rPr>
      </w:pPr>
    </w:p>
    <w:p w:rsidR="00317C84" w:rsidRDefault="00317C84" w:rsidP="00E207F8">
      <w:pPr>
        <w:rPr>
          <w:sz w:val="18"/>
        </w:rPr>
      </w:pPr>
    </w:p>
    <w:p w:rsidR="00317C84" w:rsidRPr="00317C84" w:rsidRDefault="00317C84" w:rsidP="00E207F8">
      <w:pPr>
        <w:rPr>
          <w:sz w:val="18"/>
        </w:rPr>
      </w:pPr>
    </w:p>
    <w:p w:rsidR="00063EEF" w:rsidRDefault="00E207F8" w:rsidP="00317C84">
      <w:r w:rsidRPr="00317C84">
        <w:rPr>
          <w:sz w:val="20"/>
        </w:rPr>
        <w:t>Zdroj: 4. úplná aktualizace ÚAP SO ORP Vysoké Mýto 2016</w:t>
      </w:r>
      <w:r w:rsidR="00063EEF">
        <w:br w:type="page"/>
      </w:r>
    </w:p>
    <w:p w:rsidR="00DE0AC1" w:rsidRDefault="00DE0AC1">
      <w:pPr>
        <w:pStyle w:val="Normln-6b"/>
        <w:rPr>
          <w:sz w:val="2"/>
        </w:rPr>
      </w:pPr>
    </w:p>
    <w:p w:rsidR="00DE0AC1" w:rsidRDefault="00DE0AC1">
      <w:pPr>
        <w:pStyle w:val="Nadpis1"/>
      </w:pPr>
      <w:bookmarkStart w:id="10" w:name="_Toc499185669"/>
      <w:r>
        <w:t>Problémy k řešení v územním plánu vyplývající z územně analytických podkladů</w:t>
      </w:r>
      <w:bookmarkEnd w:id="10"/>
    </w:p>
    <w:p w:rsidR="00E513B4" w:rsidRDefault="00E513B4" w:rsidP="00E513B4">
      <w:pPr>
        <w:pStyle w:val="Normln-6b"/>
      </w:pPr>
      <w:r w:rsidRPr="00E513B4">
        <w:t xml:space="preserve">ÚAP ORP Vysoké Mýto definují pro správní území obce </w:t>
      </w:r>
      <w:r w:rsidR="008F6BC4">
        <w:t>Libecina</w:t>
      </w:r>
      <w:r w:rsidRPr="00E513B4">
        <w:t xml:space="preserve"> k řešení na úrovni územně plánovací dokumentace následující problémy:</w:t>
      </w:r>
    </w:p>
    <w:p w:rsidR="00C223C6" w:rsidRPr="00C223C6" w:rsidRDefault="00C56D1B" w:rsidP="00C223C6">
      <w:pPr>
        <w:pStyle w:val="Normln-6b"/>
        <w:numPr>
          <w:ilvl w:val="0"/>
          <w:numId w:val="11"/>
        </w:numPr>
        <w:tabs>
          <w:tab w:val="left" w:pos="567"/>
          <w:tab w:val="left" w:pos="1418"/>
        </w:tabs>
        <w:spacing w:before="60"/>
        <w:ind w:left="568" w:hanging="284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1787549" y="2908205"/>
                <wp:positionH relativeFrom="column">
                  <wp:align>right</wp:align>
                </wp:positionH>
                <wp:positionV relativeFrom="paragraph">
                  <wp:posOffset>272955</wp:posOffset>
                </wp:positionV>
                <wp:extent cx="4860000" cy="2124000"/>
                <wp:effectExtent l="19050" t="19050" r="17145" b="10160"/>
                <wp:wrapTopAndBottom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000" cy="2124000"/>
                          <a:chOff x="0" y="0"/>
                          <a:chExt cx="4859655" cy="2123440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0" t="39087" r="15514" b="4763"/>
                          <a:stretch/>
                        </pic:blipFill>
                        <pic:spPr bwMode="auto">
                          <a:xfrm>
                            <a:off x="0" y="0"/>
                            <a:ext cx="4859655" cy="21234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Skupina 10"/>
                        <wpg:cNvGrpSpPr/>
                        <wpg:grpSpPr>
                          <a:xfrm>
                            <a:off x="2131308" y="178754"/>
                            <a:ext cx="1395243" cy="1835327"/>
                            <a:chOff x="0" y="0"/>
                            <a:chExt cx="1395243" cy="1835327"/>
                          </a:xfrm>
                        </wpg:grpSpPr>
                        <wps:wsp>
                          <wps:cNvPr id="6" name="Čárový bublinový popisek 1 6"/>
                          <wps:cNvSpPr/>
                          <wps:spPr>
                            <a:xfrm>
                              <a:off x="0" y="0"/>
                              <a:ext cx="1197610" cy="486410"/>
                            </a:xfrm>
                            <a:prstGeom prst="borderCallout1">
                              <a:avLst>
                                <a:gd name="adj1" fmla="val 49846"/>
                                <a:gd name="adj2" fmla="val -870"/>
                                <a:gd name="adj3" fmla="val 166211"/>
                                <a:gd name="adj4" fmla="val -79667"/>
                              </a:avLst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B6BB9" w:rsidRPr="00597ABD" w:rsidRDefault="000B6BB9" w:rsidP="00597AB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aktivní sesuvné území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Čárový bublinový popisek 1 8"/>
                          <wps:cNvSpPr/>
                          <wps:spPr>
                            <a:xfrm>
                              <a:off x="110003" y="1340662"/>
                              <a:ext cx="1285240" cy="494665"/>
                            </a:xfrm>
                            <a:prstGeom prst="borderCallout1">
                              <a:avLst>
                                <a:gd name="adj1" fmla="val 53497"/>
                                <a:gd name="adj2" fmla="val -844"/>
                                <a:gd name="adj3" fmla="val 33277"/>
                                <a:gd name="adj4" fmla="val -86477"/>
                              </a:avLst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B6BB9" w:rsidRPr="00C56D1B" w:rsidRDefault="000B6BB9" w:rsidP="00C56D1B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pasivní sesuvné území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26" style="position:absolute;left:0;text-align:left;margin-left:331.5pt;margin-top:21.5pt;width:382.7pt;height:167.25pt;z-index:251665408;mso-position-horizontal:right;mso-width-relative:margin;mso-height-relative:margin" coordsize="48596,2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width:48596;height:21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lRKvDAAAA2gAAAA8AAABkcnMvZG93bnJldi54bWxEj0FrwkAUhO+F/oflFbwU3VSxhOgqqaCI&#10;N9NevD2yzySafRuyqyb+elcQehxm5htmvuxMLa7Uusqygq9RBII4t7riQsHf73oYg3AeWWNtmRT0&#10;5GC5eH+bY6Ltjfd0zXwhAoRdggpK75tESpeXZNCNbEMcvKNtDfog20LqFm8Bbmo5jqJvabDisFBi&#10;Q6uS8nN2MQp22X2SnnZ9Hh82nz7dT/v4x2ZKDT66dAbCU+f/w6/2ViuYwvNKu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VEq8MAAADaAAAADwAAAAAAAAAAAAAAAACf&#10;AgAAZHJzL2Rvd25yZXYueG1sUEsFBgAAAAAEAAQA9wAAAI8DAAAAAA==&#10;" stroked="t" strokecolor="black [3213]" strokeweight=".5pt">
                  <v:imagedata r:id="rId17" o:title="" croptop="25616f" cropbottom="3121f" cropleft="6160f" cropright="10167f"/>
                  <v:path arrowok="t"/>
                </v:shape>
                <v:group id="Skupina 10" o:spid="_x0000_s1028" style="position:absolute;left:21313;top:1787;width:13952;height:18353" coordsize="13952,18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Čárový bublinový popisek 1 6" o:spid="_x0000_s1029" type="#_x0000_t47" style="position:absolute;width:11976;height:4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5n8MA&#10;AADaAAAADwAAAGRycy9kb3ducmV2LnhtbESPT4vCMBTE74LfITzBm01VkKUaZVcQ/HfZrrLXZ/Ns&#10;yzYvpYm2fnsjCHscZuY3zGLVmUrcqXGlZQXjKAZBnFldcq7g9LMZfYBwHlljZZkUPMjBatnvLTDR&#10;tuVvuqc+FwHCLkEFhfd1IqXLCjLoIlsTB+9qG4M+yCaXusE2wE0lJ3E8kwZLDgsF1rQuKPtLb0bB&#10;/jz9Sh+VmVyy9aY9XuPD73l3UWo46D7nIDx1/j/8bm+1ghm8roQb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q5n8MAAADaAAAADwAAAAAAAAAAAAAAAACYAgAAZHJzL2Rv&#10;d25yZXYueG1sUEsFBgAAAAAEAAQA9QAAAIgDAAAAAA==&#10;" adj="-17208,35902,-188,10767" fillcolor="white [3212]" strokecolor="red" strokeweight="2pt">
                    <v:textbox>
                      <w:txbxContent>
                        <w:p w:rsidR="000B6BB9" w:rsidRPr="00597ABD" w:rsidRDefault="000B6BB9" w:rsidP="00597ABD">
                          <w:pPr>
                            <w:jc w:val="center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aktivní sesuvné území</w:t>
                          </w:r>
                        </w:p>
                      </w:txbxContent>
                    </v:textbox>
                    <o:callout v:ext="edit" minusy="t"/>
                  </v:shape>
                  <v:shape id="Čárový bublinový popisek 1 8" o:spid="_x0000_s1030" type="#_x0000_t47" style="position:absolute;left:1100;top:13406;width:12852;height:49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Ds8EA&#10;AADaAAAADwAAAGRycy9kb3ducmV2LnhtbERPTWvCQBC9C/0PyxS8SN0oojZ1lSoUlJ5MBdvbkJ0m&#10;abOzIbuN8d93DoLHx/tebXpXq47aUHk2MBknoIhzbysuDJw+3p6WoEJEtlh7JgNXCrBZPwxWmFp/&#10;4SN1WSyUhHBI0UAZY5NqHfKSHIaxb4iF+/atwyiwLbRt8SLhrtbTJJlrhxVLQ4kN7UrKf7M/J72T&#10;k5udv7pReHbb88+SFu+fh4Uxw8f+9QVUpD7exTf33hqQrXJFb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0g7PBAAAA2gAAAA8AAAAAAAAAAAAAAAAAmAIAAGRycy9kb3du&#10;cmV2LnhtbFBLBQYAAAAABAAEAPUAAACGAwAAAAA=&#10;" adj="-18679,7188,-182,11555" fillcolor="white [3212]" strokecolor="red" strokeweight="2pt">
                    <v:textbox>
                      <w:txbxContent>
                        <w:p w:rsidR="000B6BB9" w:rsidRPr="00C56D1B" w:rsidRDefault="000B6BB9" w:rsidP="00C56D1B">
                          <w:pPr>
                            <w:jc w:val="center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pasivní sesuvné území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C223C6" w:rsidRPr="00C223C6">
        <w:t>HG-01:</w:t>
      </w:r>
      <w:r w:rsidR="00C223C6" w:rsidRPr="00C223C6">
        <w:tab/>
        <w:t>sesuvné území v zastavěném území,</w:t>
      </w:r>
    </w:p>
    <w:p w:rsidR="00C223C6" w:rsidRDefault="00C56D1B" w:rsidP="00F96B0C">
      <w:pPr>
        <w:pStyle w:val="Normln-6b"/>
        <w:ind w:left="1418"/>
        <w:rPr>
          <w:i/>
        </w:rPr>
      </w:pPr>
      <w:r>
        <w:rPr>
          <w:i/>
        </w:rPr>
        <w:t>aktivní sesuvní území se nachází částečně v zastavěném a částečně v nezastavěném území s následujícími funkčními využitími dle ÚP: DS, NL, SV a ZP, pasivní sesuvné území se nachází v nezastavěném území s </w:t>
      </w:r>
      <w:r w:rsidRPr="00C56D1B">
        <w:rPr>
          <w:i/>
        </w:rPr>
        <w:t>následujícími funkčními využitími dle ÚP:</w:t>
      </w:r>
      <w:r>
        <w:rPr>
          <w:i/>
        </w:rPr>
        <w:t xml:space="preserve"> NL a NZ, na sesuvných územích ani v jejich blízkosti nejsou vymezeny plochy zastavitelné ani plochy přestavby,</w:t>
      </w:r>
    </w:p>
    <w:p w:rsidR="00C223C6" w:rsidRPr="00C223C6" w:rsidRDefault="00C223C6" w:rsidP="00C223C6">
      <w:pPr>
        <w:pStyle w:val="Normln-6b"/>
        <w:numPr>
          <w:ilvl w:val="0"/>
          <w:numId w:val="11"/>
        </w:numPr>
        <w:tabs>
          <w:tab w:val="left" w:pos="567"/>
          <w:tab w:val="left" w:pos="1418"/>
        </w:tabs>
        <w:spacing w:before="60"/>
        <w:ind w:left="1418" w:hanging="1134"/>
      </w:pPr>
      <w:r w:rsidRPr="00C223C6">
        <w:t>VO-04:</w:t>
      </w:r>
      <w:r w:rsidRPr="00C223C6">
        <w:tab/>
      </w:r>
      <w:r>
        <w:t>v</w:t>
      </w:r>
      <w:r w:rsidRPr="00C223C6">
        <w:rPr>
          <w:bCs/>
        </w:rPr>
        <w:t>yšší procento sklonitých půd</w:t>
      </w:r>
      <w:r w:rsidRPr="00C223C6">
        <w:t xml:space="preserve">, </w:t>
      </w:r>
    </w:p>
    <w:p w:rsidR="00C223C6" w:rsidRPr="00C223C6" w:rsidRDefault="00690A93" w:rsidP="00C223C6">
      <w:pPr>
        <w:pStyle w:val="Normln-6b"/>
        <w:spacing w:before="60"/>
        <w:ind w:left="1418"/>
        <w:rPr>
          <w:i/>
        </w:rPr>
      </w:pPr>
      <w:r>
        <w:rPr>
          <w:i/>
        </w:rPr>
        <w:t xml:space="preserve">sklonité půdy se nacházejí v západní části řešeného území a jsou tvořeny </w:t>
      </w:r>
      <w:r w:rsidRPr="00690A93">
        <w:rPr>
          <w:i/>
        </w:rPr>
        <w:t>přirozený</w:t>
      </w:r>
      <w:r>
        <w:rPr>
          <w:i/>
        </w:rPr>
        <w:t>mi</w:t>
      </w:r>
      <w:r w:rsidRPr="00690A93">
        <w:rPr>
          <w:i/>
        </w:rPr>
        <w:t xml:space="preserve"> lesní</w:t>
      </w:r>
      <w:r>
        <w:rPr>
          <w:i/>
        </w:rPr>
        <w:t>mi</w:t>
      </w:r>
      <w:r w:rsidRPr="00690A93">
        <w:rPr>
          <w:i/>
        </w:rPr>
        <w:t xml:space="preserve"> a lesostepní</w:t>
      </w:r>
      <w:r>
        <w:rPr>
          <w:i/>
        </w:rPr>
        <w:t>mi</w:t>
      </w:r>
      <w:r w:rsidRPr="00690A93">
        <w:rPr>
          <w:i/>
        </w:rPr>
        <w:t xml:space="preserve"> společenstv</w:t>
      </w:r>
      <w:r>
        <w:rPr>
          <w:i/>
        </w:rPr>
        <w:t>y na opukových stráních s </w:t>
      </w:r>
      <w:proofErr w:type="spellStart"/>
      <w:r w:rsidRPr="00690A93">
        <w:rPr>
          <w:i/>
        </w:rPr>
        <w:t>dubohabrovým</w:t>
      </w:r>
      <w:proofErr w:type="spellEnd"/>
      <w:r w:rsidRPr="00690A93">
        <w:rPr>
          <w:i/>
        </w:rPr>
        <w:t xml:space="preserve"> porostem</w:t>
      </w:r>
      <w:r>
        <w:rPr>
          <w:i/>
        </w:rPr>
        <w:t xml:space="preserve"> (pokračování </w:t>
      </w:r>
      <w:proofErr w:type="spellStart"/>
      <w:r>
        <w:rPr>
          <w:i/>
        </w:rPr>
        <w:t>Střemošické</w:t>
      </w:r>
      <w:proofErr w:type="spellEnd"/>
      <w:r>
        <w:rPr>
          <w:i/>
        </w:rPr>
        <w:t xml:space="preserve"> stráně), v </w:t>
      </w:r>
      <w:proofErr w:type="gramStart"/>
      <w:r>
        <w:rPr>
          <w:i/>
        </w:rPr>
        <w:t>ÚP</w:t>
      </w:r>
      <w:proofErr w:type="gramEnd"/>
      <w:r>
        <w:rPr>
          <w:i/>
        </w:rPr>
        <w:t xml:space="preserve"> jsou vedeny jako plochy lesní – NL a jsou na nich vymezeny následující prvky ÚSES: LBK 3, LBK 4 a LBC 1 Smrčina,</w:t>
      </w:r>
    </w:p>
    <w:p w:rsidR="00E22CCF" w:rsidRPr="00C223C6" w:rsidRDefault="00C223C6" w:rsidP="00C223C6">
      <w:pPr>
        <w:pStyle w:val="Normln-6b"/>
        <w:numPr>
          <w:ilvl w:val="0"/>
          <w:numId w:val="11"/>
        </w:numPr>
        <w:tabs>
          <w:tab w:val="left" w:pos="567"/>
          <w:tab w:val="left" w:pos="1418"/>
        </w:tabs>
        <w:spacing w:before="60"/>
        <w:ind w:left="1418" w:hanging="1134"/>
      </w:pPr>
      <w:r w:rsidRPr="00C223C6">
        <w:t>VI-01:</w:t>
      </w:r>
      <w:r w:rsidRPr="00C223C6">
        <w:tab/>
        <w:t>c</w:t>
      </w:r>
      <w:r w:rsidRPr="00C223C6">
        <w:rPr>
          <w:bCs/>
        </w:rPr>
        <w:t>hybějící kanalizace a ČOV</w:t>
      </w:r>
      <w:r w:rsidR="00317C84" w:rsidRPr="00C223C6">
        <w:t>,</w:t>
      </w:r>
    </w:p>
    <w:p w:rsidR="00C56D1B" w:rsidRPr="00C56D1B" w:rsidRDefault="00C56D1B" w:rsidP="00C56D1B">
      <w:pPr>
        <w:pStyle w:val="Normln-6b"/>
        <w:spacing w:before="60"/>
        <w:ind w:left="1418"/>
        <w:rPr>
          <w:i/>
        </w:rPr>
      </w:pPr>
      <w:r w:rsidRPr="00C56D1B">
        <w:rPr>
          <w:i/>
        </w:rPr>
        <w:t>Pro likvidaci splaškových vod z obce Libecina je navržena splašková kanalizace odvedená na nově vybudovanou ČOV Dvořiště</w:t>
      </w:r>
      <w:r w:rsidR="00F96B0C">
        <w:rPr>
          <w:i/>
        </w:rPr>
        <w:t xml:space="preserve"> (místní část obce Leština)</w:t>
      </w:r>
      <w:r w:rsidRPr="00C56D1B">
        <w:rPr>
          <w:i/>
        </w:rPr>
        <w:t xml:space="preserve">. Areál čistírny je navržen poblíž levého břehu Doubravického potoka, nad stávajícím rybníkem. Je navržena ČOV pro 175 EO. Technologie čištění je navržena pouze orientačně s ohledem na trvalý vývoj v této oblasti. Obecně se uvažuje s běžnou </w:t>
      </w:r>
      <w:proofErr w:type="spellStart"/>
      <w:r w:rsidRPr="00C56D1B">
        <w:rPr>
          <w:i/>
        </w:rPr>
        <w:t>mechanicko</w:t>
      </w:r>
      <w:proofErr w:type="spellEnd"/>
      <w:r w:rsidRPr="00C56D1B">
        <w:rPr>
          <w:i/>
        </w:rPr>
        <w:t xml:space="preserve"> – biologickou ČOV s </w:t>
      </w:r>
      <w:proofErr w:type="spellStart"/>
      <w:r w:rsidRPr="00C56D1B">
        <w:rPr>
          <w:i/>
        </w:rPr>
        <w:t>jemnobublinnou</w:t>
      </w:r>
      <w:proofErr w:type="spellEnd"/>
      <w:r w:rsidRPr="00C56D1B">
        <w:rPr>
          <w:i/>
        </w:rPr>
        <w:t xml:space="preserve"> aerací s kalovým hospodářstvím. Likvidace kalu se uvažuje na ČOV Vysoké Mýto, nebo Skuteč.</w:t>
      </w:r>
    </w:p>
    <w:p w:rsidR="00C223C6" w:rsidRDefault="00C56D1B" w:rsidP="00C56D1B">
      <w:pPr>
        <w:pStyle w:val="Normln-6b"/>
        <w:spacing w:before="60"/>
        <w:ind w:left="1418"/>
        <w:rPr>
          <w:i/>
        </w:rPr>
      </w:pPr>
      <w:r w:rsidRPr="00C56D1B">
        <w:rPr>
          <w:i/>
        </w:rPr>
        <w:t>V místní části Javorníček se s ohledem na charakter zástavby navrhuje ponechat individuální způsob likvidace splaškových odpadních vod s tím, že majitelé nemovitostí za podpory obce a vodohospodářského orgánu zajistí postupně rekonstrukci stávajících domovních zařízení, která nevyhovují současným zákonným požadavkům.</w:t>
      </w:r>
    </w:p>
    <w:p w:rsidR="00F96B0C" w:rsidRDefault="00F96B0C" w:rsidP="00C56D1B">
      <w:pPr>
        <w:pStyle w:val="Normln-6b"/>
        <w:spacing w:before="60"/>
        <w:ind w:left="1418"/>
        <w:rPr>
          <w:i/>
        </w:rPr>
      </w:pPr>
      <w:r>
        <w:rPr>
          <w:i/>
        </w:rPr>
        <w:t xml:space="preserve">Obec Leština v současné době projednává s Krajským úřadem Pardubického kraje změnu PRVKUK, která nepočítá s vybudováním ČOV v místní části Dvořiště. </w:t>
      </w:r>
    </w:p>
    <w:p w:rsidR="00F96B0C" w:rsidRDefault="00F96B0C" w:rsidP="00C56D1B">
      <w:pPr>
        <w:pStyle w:val="Normln-6b"/>
        <w:spacing w:before="60"/>
        <w:ind w:left="1418"/>
        <w:rPr>
          <w:i/>
          <w:color w:val="FF0000"/>
        </w:rPr>
      </w:pPr>
      <w:r>
        <w:rPr>
          <w:i/>
          <w:color w:val="FF0000"/>
        </w:rPr>
        <w:t>V příští změně ÚP bude prověřena reálnost koncepce likvidace odpadních vod v obci Libecina v návaznosti na řešení likvidace odpadních vod v obci Leština.</w:t>
      </w:r>
    </w:p>
    <w:p w:rsidR="00D75761" w:rsidRDefault="00D75761" w:rsidP="00D75761">
      <w:pPr>
        <w:pStyle w:val="Normln-6b"/>
      </w:pPr>
      <w:r>
        <w:t>Soustava prvků ÚSES vymazaná v </w:t>
      </w:r>
      <w:proofErr w:type="gramStart"/>
      <w:r>
        <w:t>ÚP</w:t>
      </w:r>
      <w:proofErr w:type="gramEnd"/>
      <w:r>
        <w:t xml:space="preserve"> nenavazuje v plné míře na prvky ÚSES vymezené v územních plánech sousedních obcí. </w:t>
      </w:r>
    </w:p>
    <w:p w:rsidR="00D75761" w:rsidRDefault="00D75761" w:rsidP="00D75761">
      <w:pPr>
        <w:pStyle w:val="Normln-6b"/>
        <w:rPr>
          <w:i/>
          <w:color w:val="FF0000"/>
        </w:rPr>
      </w:pPr>
      <w:r w:rsidRPr="00D75761">
        <w:rPr>
          <w:i/>
          <w:color w:val="FF0000"/>
        </w:rPr>
        <w:t>V příští změně ÚP bude prověřena</w:t>
      </w:r>
      <w:r>
        <w:rPr>
          <w:i/>
          <w:color w:val="FF0000"/>
        </w:rPr>
        <w:t xml:space="preserve"> návaznost </w:t>
      </w:r>
      <w:r w:rsidR="000B6BB9">
        <w:rPr>
          <w:i/>
          <w:color w:val="FF0000"/>
        </w:rPr>
        <w:t xml:space="preserve">následujících </w:t>
      </w:r>
      <w:r w:rsidR="000B6BB9" w:rsidRPr="000B6BB9">
        <w:rPr>
          <w:i/>
          <w:color w:val="FF0000"/>
        </w:rPr>
        <w:t xml:space="preserve">prvků ÚSES vymazaná v </w:t>
      </w:r>
      <w:proofErr w:type="gramStart"/>
      <w:r w:rsidR="000B6BB9" w:rsidRPr="000B6BB9">
        <w:rPr>
          <w:i/>
          <w:color w:val="FF0000"/>
        </w:rPr>
        <w:t>ÚP</w:t>
      </w:r>
      <w:proofErr w:type="gramEnd"/>
      <w:r w:rsidR="000B6BB9" w:rsidRPr="000B6BB9">
        <w:rPr>
          <w:i/>
          <w:color w:val="FF0000"/>
        </w:rPr>
        <w:t xml:space="preserve"> </w:t>
      </w:r>
      <w:r w:rsidR="000B6BB9">
        <w:rPr>
          <w:i/>
          <w:color w:val="FF0000"/>
        </w:rPr>
        <w:t xml:space="preserve">z pohledu návaznosti </w:t>
      </w:r>
      <w:r w:rsidR="000B6BB9" w:rsidRPr="000B6BB9">
        <w:rPr>
          <w:i/>
          <w:color w:val="FF0000"/>
        </w:rPr>
        <w:t>na prvky ÚSES vymezené v územních plánech sousedních obcí</w:t>
      </w:r>
      <w:r w:rsidR="000B6BB9">
        <w:rPr>
          <w:i/>
          <w:color w:val="FF0000"/>
        </w:rPr>
        <w:t xml:space="preserve"> a provedena náprava:</w:t>
      </w:r>
    </w:p>
    <w:p w:rsidR="000B6BB9" w:rsidRDefault="000B6BB9" w:rsidP="000B6BB9">
      <w:pPr>
        <w:pStyle w:val="Normln-6b"/>
        <w:numPr>
          <w:ilvl w:val="0"/>
          <w:numId w:val="11"/>
        </w:numPr>
        <w:spacing w:before="60"/>
        <w:ind w:left="1281" w:hanging="357"/>
        <w:rPr>
          <w:i/>
          <w:color w:val="FF0000"/>
        </w:rPr>
      </w:pPr>
      <w:r>
        <w:rPr>
          <w:i/>
          <w:color w:val="FF0000"/>
        </w:rPr>
        <w:t>LBK 13 – návaznost na Územní plán Javorník,</w:t>
      </w:r>
    </w:p>
    <w:p w:rsidR="000B6BB9" w:rsidRDefault="000B6BB9" w:rsidP="000B6BB9">
      <w:pPr>
        <w:pStyle w:val="Normln-6b"/>
        <w:numPr>
          <w:ilvl w:val="0"/>
          <w:numId w:val="11"/>
        </w:numPr>
        <w:spacing w:before="60"/>
        <w:ind w:left="1281" w:hanging="357"/>
        <w:rPr>
          <w:i/>
          <w:color w:val="FF0000"/>
        </w:rPr>
      </w:pPr>
      <w:r>
        <w:rPr>
          <w:i/>
          <w:color w:val="FF0000"/>
        </w:rPr>
        <w:t>LBK 32 – návaznost na Územní plán Leština.</w:t>
      </w:r>
    </w:p>
    <w:p w:rsidR="000B6BB9" w:rsidRDefault="000B6BB9" w:rsidP="000B6BB9">
      <w:pPr>
        <w:pStyle w:val="Normln-6b"/>
      </w:pPr>
      <w:r>
        <w:t>V </w:t>
      </w:r>
      <w:proofErr w:type="gramStart"/>
      <w:r>
        <w:t>ÚP</w:t>
      </w:r>
      <w:proofErr w:type="gramEnd"/>
      <w:r>
        <w:t xml:space="preserve"> není vymezeno ochranné pásmo radaru Pardubice (ÚAP jev </w:t>
      </w:r>
      <w:r w:rsidRPr="000B6BB9">
        <w:t>A 103 - Letecká stavba včetně ochranných pásem</w:t>
      </w:r>
      <w:r>
        <w:t>).</w:t>
      </w:r>
    </w:p>
    <w:p w:rsidR="000B6BB9" w:rsidRPr="00D75761" w:rsidRDefault="00D81EB4" w:rsidP="000B6BB9">
      <w:pPr>
        <w:pStyle w:val="Normln-6b"/>
      </w:pPr>
      <w:r w:rsidRPr="00D75761">
        <w:rPr>
          <w:i/>
          <w:color w:val="FF0000"/>
        </w:rPr>
        <w:t>V příští změně ÚP bude</w:t>
      </w:r>
      <w:r>
        <w:rPr>
          <w:i/>
          <w:color w:val="FF0000"/>
        </w:rPr>
        <w:t xml:space="preserve"> vymezeno ochranné pásmo radaru Pardubice v grafické části (koordinační výkres) a v textové části bude uvedena existence tohoto ochranného pásma na území obce.</w:t>
      </w:r>
    </w:p>
    <w:p w:rsidR="00F96B0C" w:rsidRPr="00F96B0C" w:rsidRDefault="00F96B0C" w:rsidP="00F96B0C">
      <w:pPr>
        <w:pStyle w:val="Normln-6b"/>
        <w:rPr>
          <w:b/>
          <w:i/>
        </w:rPr>
      </w:pPr>
      <w:r>
        <w:rPr>
          <w:b/>
          <w:i/>
        </w:rPr>
        <w:t xml:space="preserve">S výjimkou koncepce likvidace odpadních vod </w:t>
      </w:r>
      <w:r w:rsidR="00720007">
        <w:rPr>
          <w:b/>
          <w:i/>
        </w:rPr>
        <w:t xml:space="preserve">a </w:t>
      </w:r>
      <w:r>
        <w:rPr>
          <w:b/>
          <w:i/>
        </w:rPr>
        <w:t>s ohledem na historický stav (zástavba na aktivním sesuvném území) reaguje Územní plán Libecina na úkoly vyplývající z </w:t>
      </w:r>
      <w:r w:rsidRPr="00F96B0C">
        <w:rPr>
          <w:b/>
          <w:i/>
        </w:rPr>
        <w:t>územně analytických podkladů</w:t>
      </w:r>
      <w:r w:rsidR="00720007">
        <w:rPr>
          <w:b/>
          <w:i/>
        </w:rPr>
        <w:t xml:space="preserve"> způsobem odpovídajícím místním podmínkám.</w:t>
      </w:r>
    </w:p>
    <w:p w:rsidR="00DE0AC1" w:rsidRDefault="00DE0AC1">
      <w:pPr>
        <w:pStyle w:val="Nadpis1"/>
      </w:pPr>
      <w:bookmarkStart w:id="11" w:name="_Toc499185670"/>
      <w:r>
        <w:t>Vyhodnocení souladu ÚP s politikou územního rozvoje a územně plánovací dokumentací vydanou krajem</w:t>
      </w:r>
      <w:bookmarkEnd w:id="11"/>
    </w:p>
    <w:p w:rsidR="00DE0AC1" w:rsidRDefault="00DE0AC1" w:rsidP="00632B10">
      <w:pPr>
        <w:pStyle w:val="Nadpis2"/>
      </w:pPr>
      <w:bookmarkStart w:id="12" w:name="_Toc499185671"/>
      <w:r>
        <w:t>Vyhodnocení souladu s Politikou územního rozvoje ČR</w:t>
      </w:r>
      <w:bookmarkEnd w:id="12"/>
    </w:p>
    <w:p w:rsidR="00DE0AC1" w:rsidRDefault="00DE0AC1">
      <w:pPr>
        <w:pStyle w:val="Normln-6b"/>
        <w:rPr>
          <w:shd w:val="clear" w:color="auto" w:fill="FFFF66"/>
        </w:rPr>
      </w:pPr>
      <w:r>
        <w:t xml:space="preserve">Politika územního rozvoje České republiky (PÚR ČR), ve znění aktualizace č. 1 byla schválena </w:t>
      </w:r>
      <w:r w:rsidR="00242143">
        <w:t>15. 04. 2015</w:t>
      </w:r>
      <w:r>
        <w:t xml:space="preserve"> usnesením vlády ČR č. 276. </w:t>
      </w:r>
    </w:p>
    <w:p w:rsidR="00341D62" w:rsidRPr="00242143" w:rsidRDefault="00341D62" w:rsidP="00341D62">
      <w:pPr>
        <w:pStyle w:val="Normln-6b"/>
        <w:rPr>
          <w:i/>
        </w:rPr>
      </w:pPr>
      <w:r w:rsidRPr="00242143">
        <w:rPr>
          <w:i/>
        </w:rPr>
        <w:t xml:space="preserve">Obec </w:t>
      </w:r>
      <w:r w:rsidR="001A4D24" w:rsidRPr="00242143">
        <w:rPr>
          <w:i/>
        </w:rPr>
        <w:t>není součástí žádné z rozvojových oblastí, rozvojových os, ani specifických oblastí definovaných v politice územního rozvoje, ani nezasahuje do žádného z koridorů ploch technické infrastruktury, ani do dalších koridorů vymezených v politice územního rozvoje. Z těchto titulů tedy nevyplývají pro ÚP žádné úkoly.</w:t>
      </w:r>
    </w:p>
    <w:p w:rsidR="00DE0AC1" w:rsidRPr="001A4D24" w:rsidRDefault="00DE0AC1">
      <w:pPr>
        <w:pStyle w:val="Normln-6b"/>
      </w:pPr>
      <w:r w:rsidRPr="001A4D24">
        <w:t xml:space="preserve">Republikové priority (čl. 14 – 32: viz </w:t>
      </w:r>
      <w:hyperlink r:id="rId18" w:history="1">
        <w:r w:rsidRPr="001A4D24">
          <w:rPr>
            <w:rStyle w:val="Hypertextovodkaz"/>
          </w:rPr>
          <w:t>Politika územního rozvoje ČR, ve znění Aktualizace č. 1</w:t>
        </w:r>
      </w:hyperlink>
      <w:r w:rsidRPr="001A4D24">
        <w:t xml:space="preserve">) jsou </w:t>
      </w:r>
      <w:r w:rsidR="001A4D24">
        <w:t xml:space="preserve">ÚP </w:t>
      </w:r>
      <w:r w:rsidRPr="001A4D24">
        <w:t>naplňovány takto (uvedeny jsou pouze články, které mají dopady do posuzovaného území):</w:t>
      </w:r>
    </w:p>
    <w:p w:rsidR="00DE0AC1" w:rsidRPr="00242143" w:rsidRDefault="00DE0AC1">
      <w:pPr>
        <w:pStyle w:val="Zkladntext20"/>
        <w:numPr>
          <w:ilvl w:val="0"/>
          <w:numId w:val="7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sz w:val="22"/>
        </w:rPr>
      </w:pPr>
      <w:r w:rsidRPr="00242143">
        <w:rPr>
          <w:sz w:val="22"/>
        </w:rPr>
        <w:t>Ve veřejném zájmu chránit a rozvíjet přírodní, civilizační a kulturní hodnoty území, včetně urbanistického, architektonického a archeologického dědictví. Zachovat ráz jedinečné urbanistické struktury území, struktury osídlení a jedinečné kulturní krajiny, které jsou výrazem identity území, jeho historie a tradice. Tato území mají značnou hodnotu, např. i jako turistické atraktivity. Jejich ochrana by měla být provázána s potřebami ekonomického a sociálního rozvoje v souladu s principy udržitelného rozvoje. V některých případech je nutná cílená ochrana míst zvláštního zájmu, v jiných případech je třeba chránit, respektive obnovit celé krajinné celky. Krajina je živým v čase proměnným celkem, který vyžaduje tvůrčí, avšak citlivý přístup k vyváženému všestrannému rozvoji tak, aby byly zachovány její stěžejní kulturní, přírodní a užitné hodnoty.</w:t>
      </w:r>
    </w:p>
    <w:p w:rsidR="00DE0AC1" w:rsidRPr="00242143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firstLine="0"/>
        <w:rPr>
          <w:i/>
          <w:sz w:val="22"/>
        </w:rPr>
      </w:pPr>
      <w:r w:rsidRPr="00242143">
        <w:rPr>
          <w:sz w:val="22"/>
        </w:rPr>
        <w:t>Bránit upadání venkovské krajiny jako důsledku nedostatku lidských zásahů.</w:t>
      </w:r>
    </w:p>
    <w:p w:rsidR="00DE0AC1" w:rsidRPr="00242143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firstLine="0"/>
        <w:jc w:val="both"/>
        <w:rPr>
          <w:sz w:val="22"/>
        </w:rPr>
      </w:pPr>
      <w:r w:rsidRPr="00242143">
        <w:rPr>
          <w:i/>
          <w:sz w:val="22"/>
        </w:rPr>
        <w:t>Není narušena ochrana a rozvoj přírodních, civilizačních a kulturních hodnot území včetně urbanistického, architektonického a archeologického dědictví – plošný rozsah změn v území je omezený, zastavitelné plochy jsou vymezeny v návaznosti na zastavěné území, nezasahují do volné krajiny, ani do chráněných území.</w:t>
      </w:r>
      <w:r w:rsidRPr="00242143">
        <w:t xml:space="preserve"> </w:t>
      </w:r>
      <w:r w:rsidRPr="00242143">
        <w:rPr>
          <w:i/>
          <w:sz w:val="22"/>
        </w:rPr>
        <w:t>V průběhu hodnoceného období nedošlo ke změnám v této oblasti.</w:t>
      </w:r>
    </w:p>
    <w:p w:rsidR="00DE0AC1" w:rsidRPr="00242143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  <w:sz w:val="22"/>
        </w:rPr>
      </w:pPr>
      <w:r w:rsidRPr="00242143">
        <w:rPr>
          <w:sz w:val="22"/>
        </w:rPr>
        <w:t>(14a) Při plánování rozvoje venkovských území a oblastí dbát na rozvoj primárního sektoru při zohlednění ochrany kvalitní zemědělské, především orné půdy a ekologických funkcí krajiny.</w:t>
      </w:r>
    </w:p>
    <w:p w:rsidR="00DE0AC1" w:rsidRPr="00242143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firstLine="0"/>
        <w:jc w:val="both"/>
        <w:rPr>
          <w:sz w:val="22"/>
        </w:rPr>
      </w:pPr>
      <w:r w:rsidRPr="00242143">
        <w:rPr>
          <w:i/>
          <w:sz w:val="22"/>
        </w:rPr>
        <w:t>Je dbáno na rozvoj primárního sektoru při zohlednění ochrany kvalitní zemědělské, především orné půdy a ekologických funkcí krajiny, zastavitelné plochy jsou vymezovány především na půdách s nižším stupněm ochrany ZPF.</w:t>
      </w:r>
      <w:r w:rsidRPr="00242143">
        <w:t xml:space="preserve"> </w:t>
      </w:r>
      <w:r w:rsidRPr="00242143">
        <w:rPr>
          <w:i/>
          <w:sz w:val="22"/>
        </w:rPr>
        <w:t>V průběhu hodnoceného období nedošlo ke změnám v této oblasti.</w:t>
      </w:r>
    </w:p>
    <w:p w:rsidR="00DE0AC1" w:rsidRPr="005B68AC" w:rsidRDefault="00DE0AC1">
      <w:pPr>
        <w:pStyle w:val="Zkladntext20"/>
        <w:numPr>
          <w:ilvl w:val="0"/>
          <w:numId w:val="7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  <w:sz w:val="22"/>
        </w:rPr>
      </w:pPr>
      <w:r w:rsidRPr="005B68AC">
        <w:rPr>
          <w:sz w:val="22"/>
        </w:rPr>
        <w:t>Předcházet při změnách nebo vytváření urbánního prostředí prostorově sociální segregaci s negativními vlivy na sociální soudržnost obyvatel. Analyzovat hlavní mechanizmy, jimiž k segregaci dochází, zvažovat exis</w:t>
      </w:r>
      <w:r w:rsidR="001A4D24" w:rsidRPr="005B68AC">
        <w:rPr>
          <w:sz w:val="22"/>
        </w:rPr>
        <w:t>tující a potenciální důsledky a </w:t>
      </w:r>
      <w:r w:rsidRPr="005B68AC">
        <w:rPr>
          <w:sz w:val="22"/>
        </w:rPr>
        <w:t>navrhovat při územně plánovací činnosti řešení, vhodná pro prevenci nežádoucí míry segregace nebo snížení její úrovně.</w:t>
      </w:r>
    </w:p>
    <w:p w:rsidR="00DE0AC1" w:rsidRPr="005B68AC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firstLine="0"/>
        <w:jc w:val="both"/>
        <w:rPr>
          <w:sz w:val="22"/>
        </w:rPr>
      </w:pPr>
      <w:r w:rsidRPr="005B68AC">
        <w:rPr>
          <w:i/>
          <w:sz w:val="22"/>
        </w:rPr>
        <w:t>Nově vymezené plochy pro venkovské bydlení nevytvářejí předpoklady pro vznik sociální segregace s negativními vlivy na sociální soudržnost obyvatel.</w:t>
      </w:r>
    </w:p>
    <w:p w:rsidR="00DE0AC1" w:rsidRPr="005B68AC" w:rsidRDefault="00DE0AC1">
      <w:pPr>
        <w:pStyle w:val="Zkladntext20"/>
        <w:numPr>
          <w:ilvl w:val="0"/>
          <w:numId w:val="7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  <w:sz w:val="22"/>
        </w:rPr>
      </w:pPr>
      <w:r w:rsidRPr="005B68AC">
        <w:rPr>
          <w:sz w:val="22"/>
        </w:rPr>
        <w:t>Při stanovování způsobu využití území v územně plánovací dokumentaci dávat přednost komplexním řešením před uplatňováním jednostranných</w:t>
      </w:r>
      <w:r w:rsidR="005B68AC" w:rsidRPr="005B68AC">
        <w:rPr>
          <w:sz w:val="22"/>
        </w:rPr>
        <w:t xml:space="preserve"> hledisek a požadavků, které ve </w:t>
      </w:r>
      <w:r w:rsidRPr="005B68AC">
        <w:rPr>
          <w:sz w:val="22"/>
        </w:rPr>
        <w:t>svých důsledcích zhoršují stav i hodnoty území. Vh</w:t>
      </w:r>
      <w:r w:rsidR="005B68AC" w:rsidRPr="005B68AC">
        <w:rPr>
          <w:sz w:val="22"/>
        </w:rPr>
        <w:t>odná řešení územního rozvoje je </w:t>
      </w:r>
      <w:r w:rsidRPr="005B68AC">
        <w:rPr>
          <w:sz w:val="22"/>
        </w:rPr>
        <w:t>zapotřebí hledat ve spolupráci s obyvateli území i</w:t>
      </w:r>
      <w:r w:rsidR="005B68AC" w:rsidRPr="005B68AC">
        <w:rPr>
          <w:sz w:val="22"/>
        </w:rPr>
        <w:t xml:space="preserve"> s jeho uživateli a v souladu s </w:t>
      </w:r>
      <w:r w:rsidRPr="005B68AC">
        <w:rPr>
          <w:sz w:val="22"/>
        </w:rPr>
        <w:t>určením a charakterem oblastí, os, ploch a koridorů vymezených v PÚR ČR.</w:t>
      </w:r>
    </w:p>
    <w:p w:rsidR="00DE0AC1" w:rsidRPr="005B68AC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firstLine="0"/>
        <w:jc w:val="both"/>
        <w:rPr>
          <w:sz w:val="22"/>
        </w:rPr>
      </w:pPr>
      <w:r w:rsidRPr="005B68AC">
        <w:rPr>
          <w:i/>
          <w:sz w:val="22"/>
        </w:rPr>
        <w:t xml:space="preserve">Územní plán lze považovat za komplexní dokument, který chrání a rozvíjí historické, kulturní, architektonické, přírodní a krajinotvorné hodnoty. </w:t>
      </w:r>
    </w:p>
    <w:p w:rsidR="00DE0AC1" w:rsidRPr="00B801E0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B801E0">
        <w:rPr>
          <w:sz w:val="22"/>
        </w:rPr>
        <w:t>(16a) Při územně plánovací činnosti vycházet z principu integrovaného rozvoje území, zejména měst a regionů, který představuje objektivní a komplexní posuzování a následné koordinování prostorových, odvětvových a časových hledisek.</w:t>
      </w:r>
    </w:p>
    <w:p w:rsidR="00DE0AC1" w:rsidRPr="00B801E0" w:rsidRDefault="00DE0AC1">
      <w:pPr>
        <w:pStyle w:val="Normln-6b"/>
        <w:ind w:left="567"/>
      </w:pPr>
      <w:r w:rsidRPr="00B801E0">
        <w:rPr>
          <w:i/>
        </w:rPr>
        <w:t>Územní plán je v souladu s nadřazenou dokumentací a v souladu se Zásadami územního rozvoje Pardubického kraje, je zohledněna i územně plánovací dokumentace okolních obcí a je zajištěna odpovídající návaznost na plochy vyplývající ze zmíněných dokumentací.</w:t>
      </w:r>
      <w:r w:rsidR="002F1491" w:rsidRPr="00B801E0">
        <w:rPr>
          <w:i/>
        </w:rPr>
        <w:t xml:space="preserve"> V průběhu hodnoceného období nedošlo ke změnám v této oblasti.</w:t>
      </w:r>
    </w:p>
    <w:p w:rsidR="00DE0AC1" w:rsidRPr="00B801E0" w:rsidRDefault="00DE0AC1">
      <w:pPr>
        <w:pStyle w:val="Zkladntext20"/>
        <w:numPr>
          <w:ilvl w:val="0"/>
          <w:numId w:val="7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B801E0">
        <w:rPr>
          <w:sz w:val="22"/>
        </w:rPr>
        <w:t>Vytvářet v území podmínky k odstraňování důsledků hospodářských změn lokalizací zastavitelných ploch pro vytváření pracovních příležitostí zejména v hospodářsky problémových regionech a napomoci tak řešení problémů v těchto územích.</w:t>
      </w:r>
    </w:p>
    <w:p w:rsidR="00DE0AC1" w:rsidRPr="00B801E0" w:rsidRDefault="00DE0AC1">
      <w:pPr>
        <w:pStyle w:val="Normln-6b"/>
        <w:ind w:left="567"/>
      </w:pPr>
      <w:r w:rsidRPr="00B801E0">
        <w:rPr>
          <w:i/>
        </w:rPr>
        <w:t>Řešené území se nenachází v hospodářsky problémovém regionu.</w:t>
      </w:r>
    </w:p>
    <w:p w:rsidR="00DE0AC1" w:rsidRPr="00B801E0" w:rsidRDefault="00DE0AC1">
      <w:pPr>
        <w:pStyle w:val="Zkladntext20"/>
        <w:numPr>
          <w:ilvl w:val="0"/>
          <w:numId w:val="7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B801E0">
        <w:rPr>
          <w:sz w:val="22"/>
        </w:rPr>
        <w:t>Podporovat polycentrický rozvoj sídelní struktury. Vytvářet předpoklady pro posílení partnerství mezi městskými a venkovskými oblastmi a zlepšit tak jejich konkurenceschopnost.</w:t>
      </w:r>
    </w:p>
    <w:p w:rsidR="00DE0AC1" w:rsidRPr="00B801E0" w:rsidRDefault="00C66E08">
      <w:pPr>
        <w:pStyle w:val="Normln-6b"/>
        <w:ind w:left="567"/>
      </w:pPr>
      <w:r w:rsidRPr="00B801E0">
        <w:rPr>
          <w:i/>
        </w:rPr>
        <w:t>Územní plán respektuje historické vztahy venkova a měst, vymezuje zastavitelné plochy pouze v návaznosti na zastavěné území, nedochází ke srůstání částí sídla nebo ke srůstání zastavěného území obce se zastavěným územím okolních sídel</w:t>
      </w:r>
      <w:r w:rsidR="00B801E0" w:rsidRPr="00B801E0">
        <w:rPr>
          <w:i/>
        </w:rPr>
        <w:t xml:space="preserve"> a nevytváří podmínky pro potlačování polycentrické sídelní struktury území</w:t>
      </w:r>
      <w:r w:rsidRPr="00B801E0">
        <w:rPr>
          <w:i/>
        </w:rPr>
        <w:t>. V průběhu hodnoceného období nedošlo ke změnám v této oblasti.</w:t>
      </w:r>
    </w:p>
    <w:p w:rsidR="00DE0AC1" w:rsidRPr="00B801E0" w:rsidRDefault="00DE0AC1">
      <w:pPr>
        <w:pStyle w:val="Zkladntext20"/>
        <w:numPr>
          <w:ilvl w:val="0"/>
          <w:numId w:val="7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B801E0">
        <w:rPr>
          <w:sz w:val="22"/>
        </w:rPr>
        <w:t xml:space="preserve">Vytvářet předpoklady pro polyfunkční využívání opuštěných areálů a ploch </w:t>
      </w:r>
      <w:r w:rsidRPr="00B801E0">
        <w:rPr>
          <w:sz w:val="22"/>
          <w:lang w:val="en-US" w:eastAsia="en-US" w:bidi="en-US"/>
        </w:rPr>
        <w:t>(</w:t>
      </w:r>
      <w:proofErr w:type="spellStart"/>
      <w:r w:rsidRPr="00B801E0">
        <w:rPr>
          <w:sz w:val="22"/>
          <w:lang w:val="en-US" w:eastAsia="en-US" w:bidi="en-US"/>
        </w:rPr>
        <w:t>tzv</w:t>
      </w:r>
      <w:proofErr w:type="spellEnd"/>
      <w:r w:rsidRPr="00B801E0">
        <w:rPr>
          <w:sz w:val="22"/>
          <w:lang w:val="en-US" w:eastAsia="en-US" w:bidi="en-US"/>
        </w:rPr>
        <w:t xml:space="preserve">. brownfields </w:t>
      </w:r>
      <w:r w:rsidRPr="00B801E0">
        <w:rPr>
          <w:sz w:val="22"/>
        </w:rPr>
        <w:t>průmyslového, zemědělského, vojenského a jiného původu). Hospodárně využívat zastavěné území (podpora přestaveb revitalizací a sanací území) a zajistit ochranu nezastavěného území (zejména zemědělské a lesní půdy) a zachování veřejné zeleně, včetně minimalizace její fragmentace. Cílem je účelné využívání a uspořádání území úsporné v nárocích na veřejné rozpočty na dopravu a energie, které koordinací veřejných a soukromých zájmů na rozvoji území omezuje negativní důsledky suburbanizace pro udržitelný rozvoj území.</w:t>
      </w:r>
    </w:p>
    <w:p w:rsidR="00DF62EF" w:rsidRPr="00B801E0" w:rsidRDefault="00DF62EF" w:rsidP="00DF62EF">
      <w:pPr>
        <w:pStyle w:val="Normln-6b"/>
        <w:ind w:left="567"/>
      </w:pPr>
      <w:r w:rsidRPr="00B801E0">
        <w:rPr>
          <w:i/>
        </w:rPr>
        <w:t>V rámci řešeného území se nenacházejí evidované opuštěné areály nebo plochy tzv. brownfields, jsou vytvořeny podmínky pro efektivní využívání zemědělsk</w:t>
      </w:r>
      <w:r w:rsidR="00B801E0" w:rsidRPr="00B801E0">
        <w:rPr>
          <w:i/>
        </w:rPr>
        <w:t>ého</w:t>
      </w:r>
      <w:r w:rsidRPr="00B801E0">
        <w:rPr>
          <w:i/>
        </w:rPr>
        <w:t xml:space="preserve"> výrobní</w:t>
      </w:r>
      <w:r w:rsidR="00B801E0" w:rsidRPr="00B801E0">
        <w:rPr>
          <w:i/>
        </w:rPr>
        <w:t xml:space="preserve">ho </w:t>
      </w:r>
      <w:r w:rsidRPr="00B801E0">
        <w:rPr>
          <w:i/>
        </w:rPr>
        <w:t>areál</w:t>
      </w:r>
      <w:r w:rsidR="00B801E0" w:rsidRPr="00B801E0">
        <w:rPr>
          <w:i/>
        </w:rPr>
        <w:t>u</w:t>
      </w:r>
      <w:r w:rsidRPr="00B801E0">
        <w:rPr>
          <w:i/>
        </w:rPr>
        <w:t xml:space="preserve"> s minimalizací negativních vlivů na zbývající části ZÚ obce. Nové zastavitelné plochy jsou vymezeny s ohledem na potřebnou ochranu nezastavěného území, na zachování veřejné zeleně a minimalizaci fragmentace krajiny. ÚP vytváří podmínky pro účelné využívání a uspořádání území.</w:t>
      </w:r>
    </w:p>
    <w:p w:rsidR="00DE0AC1" w:rsidRPr="00380A53" w:rsidRDefault="00DE0AC1">
      <w:pPr>
        <w:pStyle w:val="Zkladntext20"/>
        <w:numPr>
          <w:ilvl w:val="0"/>
          <w:numId w:val="7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380A53">
        <w:rPr>
          <w:sz w:val="22"/>
        </w:rPr>
        <w:t>Rozvojové záměry, které mohou významně ovlivnit charakter krajiny, umísťovat do</w:t>
      </w:r>
      <w:r w:rsidR="00B801E0" w:rsidRPr="00380A53">
        <w:rPr>
          <w:sz w:val="22"/>
        </w:rPr>
        <w:t> </w:t>
      </w:r>
      <w:r w:rsidRPr="00380A53">
        <w:rPr>
          <w:sz w:val="22"/>
        </w:rPr>
        <w:t>c</w:t>
      </w:r>
      <w:r w:rsidR="00B801E0" w:rsidRPr="00380A53">
        <w:rPr>
          <w:sz w:val="22"/>
        </w:rPr>
        <w:t>o </w:t>
      </w:r>
      <w:r w:rsidRPr="00380A53">
        <w:rPr>
          <w:sz w:val="22"/>
        </w:rPr>
        <w:t xml:space="preserve">nejméně konfliktních lokalit a následně podporovat potřebná kompenzační opatření. S ohledem na to při územně plánovací </w:t>
      </w:r>
      <w:r w:rsidR="00380A53" w:rsidRPr="00380A53">
        <w:rPr>
          <w:sz w:val="22"/>
        </w:rPr>
        <w:t>činnosti, pokud je to možné a </w:t>
      </w:r>
      <w:r w:rsidRPr="00380A53">
        <w:rPr>
          <w:sz w:val="22"/>
        </w:rPr>
        <w:t>odůvodněné, respektovat veřejné zájmy např. ochrany biologické rozmanitosti a kvality životního prostředí, zejména formou důsledné ochrany zvláště chráněných území, lokalit soustavy Natura 2000, mokřadů, ochranných pásem vodních zdrojů, chráněné oblasti přirozené akumulace vod a nerostného bohatství, ochrany zemědělského a lesního půdního fondu. Vytvářet územní podmínky pro implementaci a respektování územních systémů ekologické stability a zvyšování a udržování ekologické stability a k zajištění ekologických funkcí i v ostatní volné krajině a pro ochranu krajinných prvků přírodního charakteru v zastavěných územích, zvyšování a udržování rozmanitosti venkovské krajiny. V rámci územně plánovací činnosti vytvářet podmínky pro ochranu krajinného rázu s ohledem na cílové charakteristiky a typy krajiny a vytvářet podmínky pro využití přírodních zdrojů.</w:t>
      </w:r>
    </w:p>
    <w:p w:rsidR="00DE0AC1" w:rsidRPr="00380A53" w:rsidRDefault="002E29F4">
      <w:pPr>
        <w:pStyle w:val="Normln-6b"/>
        <w:ind w:left="567"/>
      </w:pPr>
      <w:r w:rsidRPr="00380A53">
        <w:rPr>
          <w:i/>
        </w:rPr>
        <w:t xml:space="preserve">Zastavitelné plochy nejsou v konfliktu s ochranou přírody nebo s prvky ÚSES, navržené využití ploch nevytváří podmínky pro narušení krajinného rázu ani ochrany krajiny, ochrana nezastavěného území je zajištěna minimalizací záborů ZPF a PUPFL. </w:t>
      </w:r>
      <w:r w:rsidR="00C66E08" w:rsidRPr="00380A53">
        <w:rPr>
          <w:i/>
        </w:rPr>
        <w:t xml:space="preserve">ÚP respektuje zásady pro plánování změn v území </w:t>
      </w:r>
      <w:r w:rsidR="00435936" w:rsidRPr="00380A53">
        <w:rPr>
          <w:i/>
        </w:rPr>
        <w:t>a rozhodování o nich vymezené v </w:t>
      </w:r>
      <w:r w:rsidR="00C66E08" w:rsidRPr="00380A53">
        <w:rPr>
          <w:i/>
        </w:rPr>
        <w:t xml:space="preserve">ZÚR Pk pro krajinu </w:t>
      </w:r>
      <w:r w:rsidR="00380A53" w:rsidRPr="00380A53">
        <w:rPr>
          <w:i/>
        </w:rPr>
        <w:t xml:space="preserve">zemědělskou a </w:t>
      </w:r>
      <w:proofErr w:type="spellStart"/>
      <w:r w:rsidR="00C66E08" w:rsidRPr="00380A53">
        <w:rPr>
          <w:i/>
        </w:rPr>
        <w:t>lesozemědělskou</w:t>
      </w:r>
      <w:proofErr w:type="spellEnd"/>
      <w:r w:rsidR="00C66E08" w:rsidRPr="00380A53">
        <w:rPr>
          <w:i/>
        </w:rPr>
        <w:t xml:space="preserve">. </w:t>
      </w:r>
      <w:r w:rsidR="00380A53" w:rsidRPr="00380A53">
        <w:rPr>
          <w:i/>
        </w:rPr>
        <w:t>Nejsou vytvořeny podmínky pro </w:t>
      </w:r>
      <w:r w:rsidRPr="00380A53">
        <w:rPr>
          <w:i/>
        </w:rPr>
        <w:t>záměry, které by mohly výrazně ohrozit krajinný ráz.</w:t>
      </w:r>
      <w:r w:rsidR="00C66E08" w:rsidRPr="00380A53">
        <w:rPr>
          <w:i/>
        </w:rPr>
        <w:t xml:space="preserve"> V průběhu hodnoceného období nedošlo ke změnám v této oblasti.</w:t>
      </w:r>
    </w:p>
    <w:p w:rsidR="00DE0AC1" w:rsidRPr="00380A53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380A53">
        <w:rPr>
          <w:sz w:val="22"/>
        </w:rPr>
        <w:t>(20a) Vytvářet územní podmínky pro zajištění migrační propustnosti krajiny pro volně žijící živočichy a pro člověka, zejména při umísťování dopravn</w:t>
      </w:r>
      <w:r w:rsidR="002F1491" w:rsidRPr="00380A53">
        <w:rPr>
          <w:sz w:val="22"/>
        </w:rPr>
        <w:t>í a technické infrastruktury. V </w:t>
      </w:r>
      <w:r w:rsidRPr="00380A53">
        <w:rPr>
          <w:sz w:val="22"/>
        </w:rPr>
        <w:t>rámci územně plánovací činnosti omezovat nežádo</w:t>
      </w:r>
      <w:r w:rsidR="00435936" w:rsidRPr="00380A53">
        <w:rPr>
          <w:sz w:val="22"/>
        </w:rPr>
        <w:t>ucí srůstání sídel s ohledem na </w:t>
      </w:r>
      <w:r w:rsidRPr="00380A53">
        <w:rPr>
          <w:sz w:val="22"/>
        </w:rPr>
        <w:t>zajištění přístupnosti a prostupnosti krajiny.</w:t>
      </w:r>
    </w:p>
    <w:p w:rsidR="00DE0AC1" w:rsidRPr="00380A53" w:rsidRDefault="002E29F4">
      <w:pPr>
        <w:pStyle w:val="Normln-6b"/>
        <w:ind w:left="567"/>
      </w:pPr>
      <w:r w:rsidRPr="00380A53">
        <w:rPr>
          <w:i/>
        </w:rPr>
        <w:t xml:space="preserve">V rámci správního území obce </w:t>
      </w:r>
      <w:r w:rsidR="00380A53" w:rsidRPr="00380A53">
        <w:rPr>
          <w:i/>
        </w:rPr>
        <w:t>Libecina</w:t>
      </w:r>
      <w:r w:rsidRPr="00380A53">
        <w:rPr>
          <w:i/>
        </w:rPr>
        <w:t xml:space="preserve"> jsou vytvořeny podmínky pro zajištění migrační prostupnosti krajiny pro volně žijící živočichy </w:t>
      </w:r>
      <w:r w:rsidR="00435936" w:rsidRPr="00380A53">
        <w:rPr>
          <w:i/>
        </w:rPr>
        <w:t xml:space="preserve">ochrannou nezastavěného území </w:t>
      </w:r>
      <w:r w:rsidRPr="00380A53">
        <w:rPr>
          <w:i/>
        </w:rPr>
        <w:t>a</w:t>
      </w:r>
      <w:r w:rsidR="00435936" w:rsidRPr="00380A53">
        <w:rPr>
          <w:i/>
        </w:rPr>
        <w:t> pro </w:t>
      </w:r>
      <w:r w:rsidRPr="00380A53">
        <w:rPr>
          <w:i/>
        </w:rPr>
        <w:t xml:space="preserve">člověka prostřednictvím stabilizace stávající sítě místních a účelových komunikací a komunikací vyšších tříd. </w:t>
      </w:r>
      <w:r w:rsidR="00C66E08" w:rsidRPr="00380A53">
        <w:rPr>
          <w:i/>
        </w:rPr>
        <w:t xml:space="preserve">ÚP nevytváří podmínky pro srůstání sídel. </w:t>
      </w:r>
      <w:r w:rsidRPr="00380A53">
        <w:rPr>
          <w:i/>
        </w:rPr>
        <w:t>V hodnoceném období nedošlo v této oblasti ke změnám.</w:t>
      </w:r>
    </w:p>
    <w:p w:rsidR="00DE0AC1" w:rsidRPr="00380A53" w:rsidRDefault="00DE0AC1">
      <w:pPr>
        <w:pStyle w:val="Zkladntext20"/>
        <w:numPr>
          <w:ilvl w:val="0"/>
          <w:numId w:val="2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380A53">
        <w:rPr>
          <w:sz w:val="22"/>
        </w:rPr>
        <w:t xml:space="preserve">Vytvářet podmínky pro rozvoj a využití předpokladů území pro různé formy cestovního ruchu (např. cykloturistika, agroturistika, poznávací turistika), při zachování a rozvoji hodnot území. Podporovat propojení míst, atraktivních z hlediska cestovního ruchu, turistickými cestami, které umožňují celoroční využití pro různé formy turistiky (např. pěší, cyklo, lyžařská, </w:t>
      </w:r>
      <w:proofErr w:type="spellStart"/>
      <w:r w:rsidRPr="00380A53">
        <w:rPr>
          <w:sz w:val="22"/>
        </w:rPr>
        <w:t>hipo</w:t>
      </w:r>
      <w:proofErr w:type="spellEnd"/>
      <w:r w:rsidRPr="00380A53">
        <w:rPr>
          <w:sz w:val="22"/>
        </w:rPr>
        <w:t>).</w:t>
      </w:r>
    </w:p>
    <w:p w:rsidR="00DE0AC1" w:rsidRPr="00380A53" w:rsidRDefault="00DE0AC1">
      <w:pPr>
        <w:pStyle w:val="Normln-6b"/>
        <w:ind w:left="567"/>
      </w:pPr>
      <w:r w:rsidRPr="00380A53">
        <w:rPr>
          <w:i/>
        </w:rPr>
        <w:t>Jsou vytvořeny podmínky pro různé formy cestovního ruchu (pěší a cykloturistika, poznávací turistika atd.), je stabilizována síť pěších turistických tras a cyklotras.</w:t>
      </w:r>
      <w:r w:rsidR="00C66E08" w:rsidRPr="00380A53">
        <w:rPr>
          <w:i/>
        </w:rPr>
        <w:t xml:space="preserve"> </w:t>
      </w:r>
      <w:r w:rsidR="00380A53" w:rsidRPr="00380A53">
        <w:rPr>
          <w:i/>
        </w:rPr>
        <w:t>Obcí prochází cyklotrasa KČT č. 4227 a regionální cyklotrasy Maštale č. 6 a 7.</w:t>
      </w:r>
    </w:p>
    <w:p w:rsidR="00DE0AC1" w:rsidRPr="00B25AF3" w:rsidRDefault="00DE0AC1">
      <w:pPr>
        <w:pStyle w:val="Zkladntext20"/>
        <w:numPr>
          <w:ilvl w:val="0"/>
          <w:numId w:val="2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B25AF3">
        <w:rPr>
          <w:sz w:val="22"/>
        </w:rPr>
        <w:t>Podle místních podmínek vytvářet předpoklady pro lepší dostupnost území a zkvalitnění dopravní a technické infrastruktury s ohledem na prostupnost krajiny. Při umísťování dopravní a technické infrastruktury zachovat prostupnost krajiny a minimalizovat rozsah fragmentace krajiny; je-li to z těchto hledisek účelné, umísťovat tato zařízení souběžně. Zmírňovat vystavení městských oblastí nepříznivým</w:t>
      </w:r>
      <w:r w:rsidR="00380A53" w:rsidRPr="00B25AF3">
        <w:rPr>
          <w:sz w:val="22"/>
        </w:rPr>
        <w:t xml:space="preserve"> účinkům tranzitní železniční a </w:t>
      </w:r>
      <w:r w:rsidRPr="00B25AF3">
        <w:rPr>
          <w:sz w:val="22"/>
        </w:rPr>
        <w:t>silniční dopravy, mimo jiné i prostřednictvím obchvatů městských oblastí, nebo zajistit ochranu jinými vhodnými opatřeními v území. Zároveň však vymezovat plochy pro novou obytnou zástavbu tak, aby byl zachován dostatečný od</w:t>
      </w:r>
      <w:r w:rsidR="00380A53" w:rsidRPr="00B25AF3">
        <w:rPr>
          <w:sz w:val="22"/>
        </w:rPr>
        <w:t>stup od vymezených koridorů pro </w:t>
      </w:r>
      <w:r w:rsidRPr="00B25AF3">
        <w:rPr>
          <w:sz w:val="22"/>
        </w:rPr>
        <w:t>nové úseky dálnic, silnic I. třídy a železnic, a tímto způsobem důsledně předcházet zneprůchodnění území pro dopravní stavby i možnému nežádoucímu působení negativních účinků provozu dopravy na veřejné zdraví obyvatel (bez nutnosti budování nákladných technických opatření na eliminaci těchto účinků).</w:t>
      </w:r>
    </w:p>
    <w:p w:rsidR="00DE0AC1" w:rsidRPr="00B25AF3" w:rsidRDefault="002F1491">
      <w:pPr>
        <w:pStyle w:val="Normln-6b"/>
        <w:ind w:left="567"/>
      </w:pPr>
      <w:r w:rsidRPr="00B25AF3">
        <w:rPr>
          <w:i/>
        </w:rPr>
        <w:t>Území obce má dostatečnou dopravní dostupnost</w:t>
      </w:r>
      <w:r w:rsidR="00B25AF3" w:rsidRPr="00B25AF3">
        <w:rPr>
          <w:i/>
        </w:rPr>
        <w:t>,</w:t>
      </w:r>
      <w:r w:rsidRPr="00B25AF3">
        <w:rPr>
          <w:i/>
        </w:rPr>
        <w:t xml:space="preserve"> je v potřebné míře napojeno na technickou </w:t>
      </w:r>
      <w:r w:rsidR="004065CC" w:rsidRPr="00B25AF3">
        <w:rPr>
          <w:i/>
        </w:rPr>
        <w:t>infrastrukturu</w:t>
      </w:r>
      <w:r w:rsidR="00B25AF3" w:rsidRPr="00B25AF3">
        <w:rPr>
          <w:i/>
        </w:rPr>
        <w:t>, ÚP nevytváří podmínky pro omezování prostupnosti krajiny a snižování fragmentace krajiny umisťováním prvků technické infrastruktury, vymezení zastavitelných ploch nezvyšuje možnosti zneprůchodnění území pro dopravní infrastrukturu ani</w:t>
      </w:r>
      <w:r w:rsidR="00B25AF3" w:rsidRPr="00B25AF3">
        <w:t xml:space="preserve"> </w:t>
      </w:r>
      <w:r w:rsidR="00B25AF3" w:rsidRPr="00B25AF3">
        <w:rPr>
          <w:i/>
        </w:rPr>
        <w:t>nežádoucího působení negativních účinků provozu dopravy na veřejné zdraví obyvatel.</w:t>
      </w:r>
    </w:p>
    <w:p w:rsidR="00DE0AC1" w:rsidRPr="00B25AF3" w:rsidRDefault="00DE0AC1">
      <w:pPr>
        <w:pStyle w:val="Zkladntext20"/>
        <w:numPr>
          <w:ilvl w:val="0"/>
          <w:numId w:val="2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B25AF3">
        <w:rPr>
          <w:sz w:val="22"/>
        </w:rPr>
        <w:t>Vytvářet podmínky pro zlepšování dostupnosti území rozšiřováním a zkvalitňováním dopravní infrastruktury s ohledem na potřeby veřejné dopravy a požadavky ochrany veřejného zdraví, zejména uvnitř rozvojových oblastí a rozvojových os. Možnosti nové výstavby je třeba dostatečnou veřejnou infrastrukturou přímo podmínit. Vytvářet podmínky pro zvyšování bezpečnosti a plynulosti dopravy, ochrany a bezpečnosti obyvatelstva a zlepšování jeho ochrany před hlukem a emisemi, s ohledem na to vytvářet v území podmínky pro environmentálně šetrné formy dopravy (např. železniční, cyklistickou).</w:t>
      </w:r>
    </w:p>
    <w:p w:rsidR="00DE0AC1" w:rsidRPr="00B25AF3" w:rsidRDefault="002D1367">
      <w:pPr>
        <w:pStyle w:val="Normln-6b"/>
        <w:ind w:left="567"/>
      </w:pPr>
      <w:r w:rsidRPr="00B25AF3">
        <w:rPr>
          <w:i/>
        </w:rPr>
        <w:t>Řešené území je dostatečně dopravně dostupné. Navržené zastavitelné plochy nevytváří požadavky na další rozšiřování veřejné dopravní infrastruktury.</w:t>
      </w:r>
    </w:p>
    <w:p w:rsidR="00DE0AC1" w:rsidRPr="002C47ED" w:rsidRDefault="00DE0AC1">
      <w:pPr>
        <w:pStyle w:val="Zkladntext20"/>
        <w:numPr>
          <w:ilvl w:val="0"/>
          <w:numId w:val="2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sz w:val="22"/>
        </w:rPr>
      </w:pPr>
      <w:r w:rsidRPr="002C47ED">
        <w:rPr>
          <w:sz w:val="22"/>
        </w:rPr>
        <w:t>Vytvářet podmínky pro preventivní ochranu území a obyvatelstva před potenciálními riziky a přírodními katastrofami v území (záplavy, sesuvy půdy, eroze, sucho atd.) s cílem minimalizovat rozsah případných škod. Zejména zajistit územní ochranu ploch potřebných pro umísťování staveb a opatření na ochranu před povodněmi a pro vymezení území určených k řízeným rozlivům povodní. Vytvářet podmínky pro zvýšení přirozené retence srážkových vod v území s ohledem na strukturu osídlení a kulturní krajinu jako alternativy k umělé akumulaci vod.</w:t>
      </w:r>
    </w:p>
    <w:p w:rsidR="00DE0AC1" w:rsidRPr="002C47ED" w:rsidRDefault="00DE0AC1">
      <w:pPr>
        <w:pStyle w:val="Zkladntext20"/>
        <w:shd w:val="clear" w:color="auto" w:fill="auto"/>
        <w:tabs>
          <w:tab w:val="left" w:pos="567"/>
        </w:tabs>
        <w:spacing w:before="120" w:line="240" w:lineRule="auto"/>
        <w:ind w:left="567" w:firstLine="0"/>
        <w:jc w:val="both"/>
        <w:rPr>
          <w:i/>
        </w:rPr>
      </w:pPr>
      <w:r w:rsidRPr="002C47ED">
        <w:rPr>
          <w:sz w:val="22"/>
        </w:rPr>
        <w:t>V zastavěných územích a zastavitelných plochách vytvářet podmínky pro zadržování, vsakování i využívání dešťových vod jako zdroje vody a s cílem zmírňování účinků povodní.</w:t>
      </w:r>
    </w:p>
    <w:p w:rsidR="00DE0AC1" w:rsidRPr="002C47ED" w:rsidRDefault="00F56638">
      <w:pPr>
        <w:pStyle w:val="Normln-6b"/>
        <w:ind w:left="567"/>
      </w:pPr>
      <w:r w:rsidRPr="002C47ED">
        <w:rPr>
          <w:i/>
        </w:rPr>
        <w:t xml:space="preserve">Celé řešené území je součástí CHOPAV Východočeská křída (A 045) a zranitelné oblasti dle (A 046) dle § 33 zákona č. 254/2001 Sb., o vodách a o změně některých zákonů (vodní zákon), ve znění pozdějších předpisů a nejsou na něm vyhlášena žádná záplavová území (A 050 a </w:t>
      </w:r>
      <w:proofErr w:type="spellStart"/>
      <w:r w:rsidRPr="002C47ED">
        <w:rPr>
          <w:i/>
        </w:rPr>
        <w:t>A</w:t>
      </w:r>
      <w:proofErr w:type="spellEnd"/>
      <w:r w:rsidRPr="002C47ED">
        <w:rPr>
          <w:i/>
        </w:rPr>
        <w:t xml:space="preserve"> 051)</w:t>
      </w:r>
      <w:r w:rsidR="002C47ED" w:rsidRPr="002C47ED">
        <w:rPr>
          <w:i/>
        </w:rPr>
        <w:t>. V řešeném území se nacházejí 2 sesuvná území (A 062 - 1 potenciální a 1 aktivní)</w:t>
      </w:r>
      <w:r w:rsidRPr="002C47ED">
        <w:rPr>
          <w:i/>
        </w:rPr>
        <w:t>,</w:t>
      </w:r>
      <w:r w:rsidR="002C47ED" w:rsidRPr="002C47ED">
        <w:rPr>
          <w:i/>
        </w:rPr>
        <w:t xml:space="preserve"> ÚP nenavrhuje v těchto územích umisťování nových staveb. Na území obce se nenacházejí</w:t>
      </w:r>
      <w:r w:rsidRPr="002C47ED">
        <w:rPr>
          <w:i/>
        </w:rPr>
        <w:t xml:space="preserve"> ani staré ekologické zátěže (A 064).</w:t>
      </w:r>
    </w:p>
    <w:p w:rsidR="00DE0AC1" w:rsidRPr="002C47ED" w:rsidRDefault="00DE0AC1">
      <w:pPr>
        <w:pStyle w:val="Zkladntext20"/>
        <w:numPr>
          <w:ilvl w:val="0"/>
          <w:numId w:val="9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2C47ED">
        <w:rPr>
          <w:sz w:val="22"/>
        </w:rPr>
        <w:t>Úroveň technické infrastruktury, zejména dodávku vod</w:t>
      </w:r>
      <w:r w:rsidR="004065CC" w:rsidRPr="002C47ED">
        <w:rPr>
          <w:sz w:val="22"/>
        </w:rPr>
        <w:t>y a zpracování odpadních vod je </w:t>
      </w:r>
      <w:r w:rsidRPr="002C47ED">
        <w:rPr>
          <w:sz w:val="22"/>
        </w:rPr>
        <w:t>nutno koncipovat tak, aby splňovala požada</w:t>
      </w:r>
      <w:r w:rsidR="004065CC" w:rsidRPr="002C47ED">
        <w:rPr>
          <w:sz w:val="22"/>
        </w:rPr>
        <w:t>vky na vysokou kvalitu života v </w:t>
      </w:r>
      <w:r w:rsidRPr="002C47ED">
        <w:rPr>
          <w:sz w:val="22"/>
        </w:rPr>
        <w:t>současnosti i v budoucnosti.</w:t>
      </w:r>
    </w:p>
    <w:p w:rsidR="002C47ED" w:rsidRDefault="00DE0AC1" w:rsidP="002C47ED">
      <w:pPr>
        <w:pStyle w:val="Normln-6b"/>
        <w:spacing w:before="60"/>
        <w:ind w:left="567"/>
        <w:rPr>
          <w:i/>
        </w:rPr>
      </w:pPr>
      <w:r w:rsidRPr="002C47ED">
        <w:rPr>
          <w:i/>
        </w:rPr>
        <w:t>Způsob zásobování vodou se nemění, vyhovuje požadavkům na vysokou kvalitu života v současnosti i v budoucnosti.</w:t>
      </w:r>
      <w:r w:rsidR="002C47ED" w:rsidRPr="002C47ED">
        <w:rPr>
          <w:i/>
        </w:rPr>
        <w:t xml:space="preserve"> Pro likvidaci splaškových vod z obce Libecina je navržena splašková kanalizace odvedená na nově vybudovanou ČOV Dvořiště (místní část obce</w:t>
      </w:r>
      <w:r w:rsidR="002C47ED">
        <w:rPr>
          <w:i/>
        </w:rPr>
        <w:t xml:space="preserve"> Leština)</w:t>
      </w:r>
      <w:r w:rsidR="002C47ED" w:rsidRPr="00C56D1B">
        <w:rPr>
          <w:i/>
        </w:rPr>
        <w:t xml:space="preserve">. V místní části Javorníček se s ohledem na charakter zástavby navrhuje ponechat individuální způsob likvidace splaškových odpadních vod s </w:t>
      </w:r>
      <w:r w:rsidR="002C47ED">
        <w:rPr>
          <w:i/>
        </w:rPr>
        <w:t>tím, že majitelé nemovitostí za </w:t>
      </w:r>
      <w:r w:rsidR="002C47ED" w:rsidRPr="00C56D1B">
        <w:rPr>
          <w:i/>
        </w:rPr>
        <w:t>podpory obce a vodohospodářského orgánu zajistí postupně rekonstrukci stávajících domovních zařízení, která nevyhovují současným zákonným požadavkům.</w:t>
      </w:r>
    </w:p>
    <w:p w:rsidR="002C47ED" w:rsidRDefault="002C47ED" w:rsidP="002C47ED">
      <w:pPr>
        <w:pStyle w:val="Normln-6b"/>
        <w:spacing w:before="60"/>
        <w:ind w:left="567"/>
        <w:rPr>
          <w:i/>
        </w:rPr>
      </w:pPr>
      <w:r>
        <w:rPr>
          <w:i/>
        </w:rPr>
        <w:t xml:space="preserve">Obec Leština v současné době projednává s Krajským úřadem Pardubického kraje změnu PRVKUK, která nepočítá s vybudováním ČOV v místní části Dvořiště. </w:t>
      </w:r>
    </w:p>
    <w:p w:rsidR="002C47ED" w:rsidRDefault="002C47ED" w:rsidP="002C47ED">
      <w:pPr>
        <w:pStyle w:val="Normln-6b"/>
        <w:spacing w:before="60"/>
        <w:ind w:left="567"/>
        <w:rPr>
          <w:i/>
          <w:color w:val="FF0000"/>
        </w:rPr>
      </w:pPr>
      <w:r>
        <w:rPr>
          <w:i/>
          <w:color w:val="FF0000"/>
        </w:rPr>
        <w:t>V příští změně ÚP bude prověřena reálnost koncepce likvidace odpadních vod v obci Libecina v návaznosti na řešení likvidace odpadních vod v obci Leština.</w:t>
      </w:r>
    </w:p>
    <w:p w:rsidR="00DE0AC1" w:rsidRPr="002C47ED" w:rsidRDefault="00DE0AC1">
      <w:pPr>
        <w:pStyle w:val="Zkladntext20"/>
        <w:numPr>
          <w:ilvl w:val="0"/>
          <w:numId w:val="9"/>
        </w:numPr>
        <w:shd w:val="clear" w:color="auto" w:fill="auto"/>
        <w:tabs>
          <w:tab w:val="left" w:pos="567"/>
        </w:tabs>
        <w:spacing w:before="120" w:line="240" w:lineRule="auto"/>
        <w:ind w:left="567" w:hanging="567"/>
        <w:jc w:val="both"/>
        <w:rPr>
          <w:i/>
        </w:rPr>
      </w:pPr>
      <w:r w:rsidRPr="002C47ED">
        <w:rPr>
          <w:sz w:val="22"/>
        </w:rPr>
        <w:t>Vytvářet územní podmínky pro rozvoj decentralizované, efektivní a bezpečné výroby energie z obnovitelných zdrojů, šetrné k životnímu prostředí, s cílem minimalizace jejich negativních vlivů a rizik při respektování přednosti zajištění bezpečného zásobování území energiemi.</w:t>
      </w:r>
    </w:p>
    <w:p w:rsidR="00DE0AC1" w:rsidRDefault="000A6DDF">
      <w:pPr>
        <w:pStyle w:val="Normln-6b"/>
        <w:ind w:left="567"/>
        <w:rPr>
          <w:b/>
        </w:rPr>
      </w:pPr>
      <w:r w:rsidRPr="000A6DDF">
        <w:rPr>
          <w:i/>
        </w:rPr>
        <w:t xml:space="preserve">V </w:t>
      </w:r>
      <w:proofErr w:type="gramStart"/>
      <w:r w:rsidRPr="000A6DDF">
        <w:rPr>
          <w:i/>
        </w:rPr>
        <w:t>ÚP</w:t>
      </w:r>
      <w:proofErr w:type="gramEnd"/>
      <w:r w:rsidRPr="000A6DDF">
        <w:rPr>
          <w:i/>
        </w:rPr>
        <w:t xml:space="preserve"> nejsou vymezené plochy se specifickým využitím území pro fotovoltaické elektrárny, větrné elektrárny a bioplynové stanice.</w:t>
      </w:r>
    </w:p>
    <w:p w:rsidR="00DE0AC1" w:rsidRDefault="00DE0AC1">
      <w:pPr>
        <w:pStyle w:val="Normln-6b"/>
        <w:ind w:left="567"/>
      </w:pPr>
      <w:r>
        <w:rPr>
          <w:b/>
        </w:rPr>
        <w:t xml:space="preserve">Územní plán </w:t>
      </w:r>
      <w:r w:rsidR="002C47ED">
        <w:rPr>
          <w:b/>
        </w:rPr>
        <w:t>Libecina</w:t>
      </w:r>
      <w:r w:rsidR="004065CC">
        <w:rPr>
          <w:b/>
        </w:rPr>
        <w:t xml:space="preserve"> </w:t>
      </w:r>
      <w:r>
        <w:rPr>
          <w:b/>
        </w:rPr>
        <w:t>je v souladu s Politikou územního rozvoje ČR</w:t>
      </w:r>
      <w:r w:rsidR="002C47ED">
        <w:rPr>
          <w:b/>
        </w:rPr>
        <w:t>.</w:t>
      </w:r>
    </w:p>
    <w:p w:rsidR="00DE0AC1" w:rsidRDefault="00DE0AC1" w:rsidP="00632B10">
      <w:pPr>
        <w:pStyle w:val="Nadpis2"/>
      </w:pPr>
      <w:bookmarkStart w:id="13" w:name="_Toc499185672"/>
      <w:r>
        <w:t>Vyhodnocení souladu s územně plánovací dokumentací vydanou krajem</w:t>
      </w:r>
      <w:bookmarkEnd w:id="13"/>
    </w:p>
    <w:p w:rsidR="00DE0AC1" w:rsidRDefault="00DE0AC1">
      <w:pPr>
        <w:pStyle w:val="Normln-6b"/>
      </w:pPr>
      <w:r>
        <w:t>Ze Zásad územního rozvoje Pardubického kraje (ZÚR Pk</w:t>
      </w:r>
      <w:r w:rsidR="003471F7">
        <w:t xml:space="preserve"> – viz </w:t>
      </w:r>
      <w:hyperlink r:id="rId19" w:history="1">
        <w:r w:rsidR="003471F7" w:rsidRPr="00E9008B">
          <w:rPr>
            <w:rStyle w:val="Hypertextovodkaz"/>
          </w:rPr>
          <w:t>https://www.pardubickykraj.cz/pravni-stav-zur-pk-po-vydani-aktualizace-c-1</w:t>
        </w:r>
      </w:hyperlink>
      <w:r>
        <w:t>),</w:t>
      </w:r>
      <w:r w:rsidR="003471F7">
        <w:t xml:space="preserve"> </w:t>
      </w:r>
      <w:r>
        <w:t xml:space="preserve">ve znění aktualizace č. 1, která nabyla účinnosti </w:t>
      </w:r>
      <w:proofErr w:type="gramStart"/>
      <w:r w:rsidR="003118EA">
        <w:t>0</w:t>
      </w:r>
      <w:r>
        <w:t>7.10.2014</w:t>
      </w:r>
      <w:proofErr w:type="gramEnd"/>
      <w:r>
        <w:t>, vyplývaj</w:t>
      </w:r>
      <w:r w:rsidR="00317C84">
        <w:t>í převážně následující zásady a </w:t>
      </w:r>
      <w:r>
        <w:t>úkoly pro územní plánování řešeného území.</w:t>
      </w:r>
    </w:p>
    <w:p w:rsidR="00FD4238" w:rsidRPr="00CB072C" w:rsidRDefault="00DE0AC1">
      <w:pPr>
        <w:pStyle w:val="Normln-6b"/>
        <w:rPr>
          <w:i/>
        </w:rPr>
      </w:pPr>
      <w:r w:rsidRPr="00CB072C">
        <w:rPr>
          <w:i/>
        </w:rPr>
        <w:t xml:space="preserve">Správní území obce </w:t>
      </w:r>
      <w:r w:rsidR="00B10850" w:rsidRPr="00CB072C">
        <w:rPr>
          <w:i/>
        </w:rPr>
        <w:t>Libecina</w:t>
      </w:r>
      <w:r w:rsidR="00FD4238" w:rsidRPr="00CB072C">
        <w:rPr>
          <w:i/>
        </w:rPr>
        <w:t xml:space="preserve"> není součástí žádné rozvojové oblasti, ani rozvojové osy republikového významu zpřesněné v ZÚR Pk.</w:t>
      </w:r>
    </w:p>
    <w:p w:rsidR="00FD4238" w:rsidRPr="00CB072C" w:rsidRDefault="00FD4238" w:rsidP="00FD4238">
      <w:pPr>
        <w:pStyle w:val="Normln-6b"/>
        <w:rPr>
          <w:i/>
        </w:rPr>
      </w:pPr>
      <w:r w:rsidRPr="00CB072C">
        <w:rPr>
          <w:i/>
        </w:rPr>
        <w:t xml:space="preserve">Správní území obce </w:t>
      </w:r>
      <w:r w:rsidR="00CB072C" w:rsidRPr="00CB072C">
        <w:rPr>
          <w:i/>
        </w:rPr>
        <w:t>Libecina</w:t>
      </w:r>
      <w:r w:rsidRPr="00CB072C">
        <w:rPr>
          <w:i/>
        </w:rPr>
        <w:t xml:space="preserve"> není součástí žádné rozvojové oblasti krajského významu vymezené v ZÚR Pk</w:t>
      </w:r>
      <w:r w:rsidR="003471F7" w:rsidRPr="00CB072C">
        <w:rPr>
          <w:i/>
        </w:rPr>
        <w:t xml:space="preserve"> (20), ani žádné rozvojové osy krajského významu (30)</w:t>
      </w:r>
      <w:r w:rsidRPr="00CB072C">
        <w:rPr>
          <w:i/>
        </w:rPr>
        <w:t>.</w:t>
      </w:r>
    </w:p>
    <w:p w:rsidR="00FD4238" w:rsidRPr="000B33AD" w:rsidRDefault="00F570E8" w:rsidP="00FD4238">
      <w:pPr>
        <w:pStyle w:val="Normln-6b"/>
        <w:rPr>
          <w:i/>
        </w:rPr>
      </w:pPr>
      <w:r w:rsidRPr="00CB072C">
        <w:rPr>
          <w:i/>
        </w:rPr>
        <w:t xml:space="preserve">Obec </w:t>
      </w:r>
      <w:r w:rsidR="00CB072C" w:rsidRPr="00CB072C">
        <w:rPr>
          <w:i/>
        </w:rPr>
        <w:t>Libecina</w:t>
      </w:r>
      <w:r w:rsidRPr="00CB072C">
        <w:rPr>
          <w:i/>
        </w:rPr>
        <w:t xml:space="preserve"> není mezi centry osídlení vymezenými v ZÚR Pk</w:t>
      </w:r>
      <w:r w:rsidR="003471F7" w:rsidRPr="00CB072C">
        <w:rPr>
          <w:i/>
        </w:rPr>
        <w:t xml:space="preserve"> (49)</w:t>
      </w:r>
      <w:r w:rsidRPr="00CB072C">
        <w:rPr>
          <w:i/>
        </w:rPr>
        <w:t>.</w:t>
      </w:r>
    </w:p>
    <w:p w:rsidR="003471F7" w:rsidRPr="000B33AD" w:rsidRDefault="003471F7" w:rsidP="00FD4238">
      <w:pPr>
        <w:pStyle w:val="Normln-6b"/>
        <w:rPr>
          <w:i/>
        </w:rPr>
      </w:pPr>
      <w:r w:rsidRPr="000B33AD">
        <w:rPr>
          <w:i/>
        </w:rPr>
        <w:t xml:space="preserve">Obec </w:t>
      </w:r>
      <w:r w:rsidR="00CB072C">
        <w:rPr>
          <w:i/>
        </w:rPr>
        <w:t>Libecina</w:t>
      </w:r>
      <w:r w:rsidRPr="000B33AD">
        <w:rPr>
          <w:i/>
        </w:rPr>
        <w:t xml:space="preserve"> není součástí specifické oblasti republikového významu vymezené v </w:t>
      </w:r>
      <w:r w:rsidR="00FA3E62" w:rsidRPr="000B33AD">
        <w:rPr>
          <w:i/>
        </w:rPr>
        <w:t>rámci</w:t>
      </w:r>
      <w:r w:rsidR="003118EA" w:rsidRPr="000B33AD">
        <w:rPr>
          <w:i/>
        </w:rPr>
        <w:t xml:space="preserve"> ZÚR</w:t>
      </w:r>
      <w:r w:rsidR="003118EA">
        <w:rPr>
          <w:i/>
        </w:rPr>
        <w:t> Pk</w:t>
      </w:r>
      <w:r w:rsidR="003118EA" w:rsidRPr="000B33AD">
        <w:rPr>
          <w:i/>
        </w:rPr>
        <w:t xml:space="preserve"> </w:t>
      </w:r>
      <w:r w:rsidRPr="000B33AD">
        <w:rPr>
          <w:i/>
        </w:rPr>
        <w:t>(67).</w:t>
      </w:r>
    </w:p>
    <w:p w:rsidR="00F570E8" w:rsidRPr="000B33AD" w:rsidRDefault="00F570E8" w:rsidP="00FD4238">
      <w:pPr>
        <w:pStyle w:val="Normln-6b"/>
        <w:rPr>
          <w:i/>
        </w:rPr>
      </w:pPr>
      <w:r w:rsidRPr="000B33AD">
        <w:rPr>
          <w:i/>
        </w:rPr>
        <w:t xml:space="preserve">Obce </w:t>
      </w:r>
      <w:r w:rsidR="00CB072C">
        <w:rPr>
          <w:i/>
        </w:rPr>
        <w:t>Libecina</w:t>
      </w:r>
      <w:r w:rsidRPr="000B33AD">
        <w:rPr>
          <w:i/>
        </w:rPr>
        <w:t xml:space="preserve"> se nedotýkají žádné úkoly na úseku rozvoje dopravní infrastruktury </w:t>
      </w:r>
      <w:r w:rsidR="003471F7" w:rsidRPr="000B33AD">
        <w:rPr>
          <w:i/>
        </w:rPr>
        <w:t xml:space="preserve">mezinárodní a republikové úrovně </w:t>
      </w:r>
      <w:r w:rsidRPr="000B33AD">
        <w:rPr>
          <w:i/>
        </w:rPr>
        <w:t>definované v ZÚR Pk</w:t>
      </w:r>
      <w:r w:rsidR="003471F7" w:rsidRPr="000B33AD">
        <w:rPr>
          <w:i/>
        </w:rPr>
        <w:t xml:space="preserve"> (73-80)</w:t>
      </w:r>
      <w:r w:rsidRPr="000B33AD">
        <w:rPr>
          <w:i/>
        </w:rPr>
        <w:t>.</w:t>
      </w:r>
    </w:p>
    <w:p w:rsidR="00FA3E62" w:rsidRPr="000B33AD" w:rsidRDefault="00FA3E62" w:rsidP="00FA3E62">
      <w:pPr>
        <w:pStyle w:val="Normln-6b"/>
        <w:rPr>
          <w:i/>
        </w:rPr>
      </w:pPr>
      <w:r w:rsidRPr="000B33AD">
        <w:rPr>
          <w:i/>
        </w:rPr>
        <w:t xml:space="preserve">Obce </w:t>
      </w:r>
      <w:r w:rsidR="00CB072C">
        <w:rPr>
          <w:i/>
        </w:rPr>
        <w:t>Libecina</w:t>
      </w:r>
      <w:r w:rsidRPr="000B33AD">
        <w:rPr>
          <w:i/>
        </w:rPr>
        <w:t xml:space="preserve"> se nedotýkají žádné úkoly na úseku rozvoje dopravní </w:t>
      </w:r>
      <w:r w:rsidR="00317C84" w:rsidRPr="000B33AD">
        <w:rPr>
          <w:i/>
        </w:rPr>
        <w:t xml:space="preserve">infrastruktury </w:t>
      </w:r>
      <w:r w:rsidRPr="000B33AD">
        <w:rPr>
          <w:i/>
        </w:rPr>
        <w:t>nadmístního významu definované v ZÚR Pk (81-88).</w:t>
      </w:r>
    </w:p>
    <w:p w:rsidR="00F570E8" w:rsidRPr="000B33AD" w:rsidRDefault="00F570E8" w:rsidP="00FD4238">
      <w:pPr>
        <w:pStyle w:val="Normln-6b"/>
        <w:rPr>
          <w:i/>
        </w:rPr>
      </w:pPr>
      <w:r w:rsidRPr="000B33AD">
        <w:rPr>
          <w:i/>
        </w:rPr>
        <w:t xml:space="preserve">Správní území obce </w:t>
      </w:r>
      <w:r w:rsidR="00CB072C">
        <w:rPr>
          <w:i/>
        </w:rPr>
        <w:t>Libecina</w:t>
      </w:r>
      <w:r w:rsidRPr="000B33AD">
        <w:rPr>
          <w:i/>
        </w:rPr>
        <w:t xml:space="preserve"> nezasahují žádné plochy a koridory technické infrastruktury vymezené v ZÚR Pk (</w:t>
      </w:r>
      <w:r w:rsidR="00FA3E62" w:rsidRPr="000B33AD">
        <w:rPr>
          <w:i/>
        </w:rPr>
        <w:t>89-10</w:t>
      </w:r>
      <w:r w:rsidR="00A73AF2" w:rsidRPr="000B33AD">
        <w:rPr>
          <w:i/>
        </w:rPr>
        <w:t>9</w:t>
      </w:r>
      <w:r w:rsidR="00FA3E62" w:rsidRPr="000B33AD">
        <w:rPr>
          <w:i/>
        </w:rPr>
        <w:t>)</w:t>
      </w:r>
      <w:r w:rsidRPr="000B33AD">
        <w:rPr>
          <w:i/>
        </w:rPr>
        <w:t>.</w:t>
      </w:r>
    </w:p>
    <w:p w:rsidR="00A73AF2" w:rsidRPr="000B33AD" w:rsidRDefault="00A73AF2" w:rsidP="00FD4238">
      <w:pPr>
        <w:pStyle w:val="Normln-6b"/>
        <w:rPr>
          <w:i/>
        </w:rPr>
      </w:pPr>
      <w:r w:rsidRPr="00CB072C">
        <w:rPr>
          <w:i/>
        </w:rPr>
        <w:t xml:space="preserve">V </w:t>
      </w:r>
      <w:proofErr w:type="gramStart"/>
      <w:r w:rsidRPr="00CB072C">
        <w:rPr>
          <w:i/>
        </w:rPr>
        <w:t>ÚP</w:t>
      </w:r>
      <w:proofErr w:type="gramEnd"/>
      <w:r w:rsidRPr="00CB072C">
        <w:rPr>
          <w:i/>
        </w:rPr>
        <w:t xml:space="preserve"> není vymezena žádná rezerva pro akumulaci povrchových vod v souladu se ZÚR Pk (109a-109b).</w:t>
      </w:r>
    </w:p>
    <w:p w:rsidR="00FA3E62" w:rsidRPr="000B33AD" w:rsidRDefault="00CB072C" w:rsidP="00FD4238">
      <w:pPr>
        <w:pStyle w:val="Normln-6b"/>
        <w:rPr>
          <w:i/>
        </w:rPr>
      </w:pPr>
      <w:r>
        <w:rPr>
          <w:i/>
        </w:rPr>
        <w:t>Na území obce nejsou vymezeny žádné regionální a nadregionální prvky ÚSES</w:t>
      </w:r>
      <w:r w:rsidR="00FA3E62" w:rsidRPr="000B33AD">
        <w:rPr>
          <w:i/>
        </w:rPr>
        <w:t xml:space="preserve"> (110-113).</w:t>
      </w:r>
    </w:p>
    <w:p w:rsidR="003118EA" w:rsidRPr="000B33AD" w:rsidRDefault="003118EA" w:rsidP="00FD4238">
      <w:pPr>
        <w:pStyle w:val="Normln-6b"/>
        <w:rPr>
          <w:i/>
        </w:rPr>
      </w:pPr>
      <w:r w:rsidRPr="00E95A6D">
        <w:rPr>
          <w:i/>
        </w:rPr>
        <w:t xml:space="preserve">Na území obce </w:t>
      </w:r>
      <w:r w:rsidR="00E95A6D" w:rsidRPr="00E95A6D">
        <w:rPr>
          <w:i/>
        </w:rPr>
        <w:t>nezasahuje s výjimkou CHOPAV Východočeská křída žádné území definované v ZÚR Pk (114-116) jako území s přírodními hodnotami.</w:t>
      </w:r>
      <w:r w:rsidRPr="00E95A6D">
        <w:rPr>
          <w:i/>
        </w:rPr>
        <w:t xml:space="preserve"> ÚP naplňuje úkoly vyplývající z upřesnění územních podmínek koncepce ochrany a rozvoje přírodních, kulturních a civilizačních hodnot území v ZÚR Pk (114-116).</w:t>
      </w:r>
    </w:p>
    <w:p w:rsidR="00A02681" w:rsidRPr="000B33AD" w:rsidRDefault="00A02681" w:rsidP="00A02681">
      <w:pPr>
        <w:pStyle w:val="Normln-6b"/>
        <w:rPr>
          <w:i/>
        </w:rPr>
      </w:pPr>
      <w:r w:rsidRPr="000B33AD">
        <w:rPr>
          <w:i/>
        </w:rPr>
        <w:t xml:space="preserve">Pro obec </w:t>
      </w:r>
      <w:r w:rsidR="00E95A6D">
        <w:rPr>
          <w:i/>
        </w:rPr>
        <w:t>Libecina</w:t>
      </w:r>
      <w:r w:rsidRPr="000B33AD">
        <w:rPr>
          <w:i/>
        </w:rPr>
        <w:t xml:space="preserve"> nevyplývají žádné úkoly v souvislosti s ochranou kulturních hodnot území kraje definované v ZÚR Pk. v ZÚR Pk (11</w:t>
      </w:r>
      <w:r w:rsidR="00293B73" w:rsidRPr="000B33AD">
        <w:rPr>
          <w:i/>
        </w:rPr>
        <w:t>7</w:t>
      </w:r>
      <w:r w:rsidRPr="000B33AD">
        <w:rPr>
          <w:i/>
        </w:rPr>
        <w:t>-11</w:t>
      </w:r>
      <w:r w:rsidR="00293B73" w:rsidRPr="000B33AD">
        <w:rPr>
          <w:i/>
        </w:rPr>
        <w:t>8</w:t>
      </w:r>
      <w:r w:rsidRPr="000B33AD">
        <w:rPr>
          <w:i/>
        </w:rPr>
        <w:t>).</w:t>
      </w:r>
    </w:p>
    <w:p w:rsidR="007E2296" w:rsidRPr="008D3318" w:rsidRDefault="007E2296" w:rsidP="007E2296">
      <w:pPr>
        <w:pStyle w:val="Normln-6b"/>
        <w:rPr>
          <w:i/>
        </w:rPr>
      </w:pPr>
      <w:r w:rsidRPr="008D3318">
        <w:rPr>
          <w:i/>
        </w:rPr>
        <w:t xml:space="preserve">Dle ZÚR Pk je správní území obce </w:t>
      </w:r>
      <w:r w:rsidR="00E95A6D" w:rsidRPr="008D3318">
        <w:rPr>
          <w:i/>
        </w:rPr>
        <w:t xml:space="preserve">Libecina částečně </w:t>
      </w:r>
      <w:r w:rsidRPr="008D3318">
        <w:rPr>
          <w:i/>
        </w:rPr>
        <w:t xml:space="preserve">zařazeno do krajinného typu „krajina </w:t>
      </w:r>
      <w:proofErr w:type="spellStart"/>
      <w:r w:rsidRPr="008D3318">
        <w:rPr>
          <w:i/>
        </w:rPr>
        <w:t>lesozemědě</w:t>
      </w:r>
      <w:r w:rsidR="00E95A6D" w:rsidRPr="008D3318">
        <w:rPr>
          <w:i/>
        </w:rPr>
        <w:t>l</w:t>
      </w:r>
      <w:r w:rsidRPr="008D3318">
        <w:rPr>
          <w:i/>
        </w:rPr>
        <w:t>ská</w:t>
      </w:r>
      <w:proofErr w:type="spellEnd"/>
      <w:r w:rsidRPr="008D3318">
        <w:rPr>
          <w:i/>
        </w:rPr>
        <w:t>“</w:t>
      </w:r>
      <w:r w:rsidR="00E95A6D" w:rsidRPr="008D3318">
        <w:rPr>
          <w:i/>
        </w:rPr>
        <w:t xml:space="preserve"> a částečně zařazeno do krajinného typu „krajina zemědělská“</w:t>
      </w:r>
      <w:r w:rsidRPr="008D3318">
        <w:rPr>
          <w:i/>
        </w:rPr>
        <w:t>. Pro t</w:t>
      </w:r>
      <w:r w:rsidR="00E95A6D" w:rsidRPr="008D3318">
        <w:rPr>
          <w:i/>
        </w:rPr>
        <w:t>y</w:t>
      </w:r>
      <w:r w:rsidRPr="008D3318">
        <w:rPr>
          <w:i/>
        </w:rPr>
        <w:t>to krajinn</w:t>
      </w:r>
      <w:r w:rsidR="00E95A6D" w:rsidRPr="008D3318">
        <w:rPr>
          <w:i/>
        </w:rPr>
        <w:t>é</w:t>
      </w:r>
      <w:r w:rsidRPr="008D3318">
        <w:rPr>
          <w:i/>
        </w:rPr>
        <w:t xml:space="preserve"> typ</w:t>
      </w:r>
      <w:r w:rsidR="00E95A6D" w:rsidRPr="008D3318">
        <w:rPr>
          <w:i/>
        </w:rPr>
        <w:t>y</w:t>
      </w:r>
      <w:r w:rsidRPr="008D3318">
        <w:rPr>
          <w:i/>
        </w:rPr>
        <w:t xml:space="preserve"> jsou v ZÚR Pk definovány následuj</w:t>
      </w:r>
      <w:r w:rsidR="00317C84" w:rsidRPr="008D3318">
        <w:rPr>
          <w:i/>
        </w:rPr>
        <w:t>ící zásady pro plánování změn v </w:t>
      </w:r>
      <w:r w:rsidR="00E95A6D" w:rsidRPr="008D3318">
        <w:rPr>
          <w:i/>
        </w:rPr>
        <w:t>území a </w:t>
      </w:r>
      <w:r w:rsidRPr="008D3318">
        <w:rPr>
          <w:i/>
        </w:rPr>
        <w:t>rozhodování o nich:</w:t>
      </w:r>
    </w:p>
    <w:p w:rsidR="00E95A6D" w:rsidRPr="008D3318" w:rsidRDefault="00E95A6D" w:rsidP="007E2296">
      <w:pPr>
        <w:pStyle w:val="Normln-6b"/>
        <w:rPr>
          <w:i/>
          <w:u w:val="single"/>
        </w:rPr>
      </w:pPr>
      <w:r w:rsidRPr="008D3318">
        <w:rPr>
          <w:i/>
          <w:u w:val="single"/>
        </w:rPr>
        <w:t xml:space="preserve">Krajina </w:t>
      </w:r>
      <w:proofErr w:type="spellStart"/>
      <w:r w:rsidRPr="008D3318">
        <w:rPr>
          <w:i/>
          <w:u w:val="single"/>
        </w:rPr>
        <w:t>lesozemědělská</w:t>
      </w:r>
      <w:proofErr w:type="spellEnd"/>
      <w:r w:rsidRPr="008D3318">
        <w:rPr>
          <w:i/>
          <w:u w:val="single"/>
        </w:rPr>
        <w:t>:</w:t>
      </w:r>
    </w:p>
    <w:p w:rsidR="007E2296" w:rsidRPr="008D3318" w:rsidRDefault="007E2296" w:rsidP="008D3318">
      <w:pPr>
        <w:pStyle w:val="Normln-6b"/>
        <w:numPr>
          <w:ilvl w:val="0"/>
          <w:numId w:val="12"/>
        </w:numPr>
        <w:spacing w:before="60"/>
        <w:ind w:left="568" w:hanging="284"/>
        <w:rPr>
          <w:i/>
        </w:rPr>
      </w:pPr>
      <w:r w:rsidRPr="008D3318">
        <w:rPr>
          <w:i/>
        </w:rPr>
        <w:t>lesní hospodaření směřovat k diferencovanější a přirozenější skladbě lesů a eliminovat tak rizika poškození krajiny nesprávným lesním hospodařením,</w:t>
      </w:r>
    </w:p>
    <w:p w:rsidR="007E2296" w:rsidRPr="008D3318" w:rsidRDefault="007E2296" w:rsidP="008D3318">
      <w:pPr>
        <w:pStyle w:val="Normln-6b"/>
        <w:numPr>
          <w:ilvl w:val="0"/>
          <w:numId w:val="12"/>
        </w:numPr>
        <w:spacing w:before="60"/>
        <w:ind w:left="568" w:hanging="284"/>
        <w:rPr>
          <w:i/>
        </w:rPr>
      </w:pPr>
      <w:r w:rsidRPr="008D3318">
        <w:rPr>
          <w:i/>
        </w:rPr>
        <w:t>zastavitelné plochy mimo zastavěná území obcí navrhovat pouze v nezbytné míře při zohlednění hodnot území s tím, že zastavitelné plochy budou vymezovány na úkor ploch lesa pouze ve výjimečných a zvlášť odůvodněných případech,</w:t>
      </w:r>
    </w:p>
    <w:p w:rsidR="007E2296" w:rsidRPr="008D3318" w:rsidRDefault="007E2296" w:rsidP="008D3318">
      <w:pPr>
        <w:pStyle w:val="Normln-6b"/>
        <w:numPr>
          <w:ilvl w:val="0"/>
          <w:numId w:val="12"/>
        </w:numPr>
        <w:spacing w:before="60"/>
        <w:ind w:left="568" w:hanging="284"/>
        <w:rPr>
          <w:i/>
        </w:rPr>
      </w:pPr>
      <w:r w:rsidRPr="008D3318">
        <w:rPr>
          <w:i/>
        </w:rPr>
        <w:t>zábor PUPFL připouštět pouze ve výjimečných, nezbytných a zvlášť odůvodněných případech,</w:t>
      </w:r>
    </w:p>
    <w:p w:rsidR="007E2296" w:rsidRPr="008D3318" w:rsidRDefault="007E2296" w:rsidP="008D3318">
      <w:pPr>
        <w:pStyle w:val="Normln-6b"/>
        <w:numPr>
          <w:ilvl w:val="0"/>
          <w:numId w:val="12"/>
        </w:numPr>
        <w:spacing w:before="60"/>
        <w:ind w:left="568" w:hanging="284"/>
        <w:rPr>
          <w:i/>
        </w:rPr>
      </w:pPr>
      <w:r w:rsidRPr="008D3318">
        <w:rPr>
          <w:i/>
        </w:rPr>
        <w:t>chránit a rozvíjet harmonický vztah sídel a zemědělské krajiny, zejména udržovat vyvážený podíl zahrad a trvalých travních porostů a zastavěných a intenzivně využívaných ploch,</w:t>
      </w:r>
    </w:p>
    <w:p w:rsidR="002D3C66" w:rsidRPr="008D3318" w:rsidRDefault="007E2296" w:rsidP="008D3318">
      <w:pPr>
        <w:pStyle w:val="Normln-6b"/>
        <w:numPr>
          <w:ilvl w:val="0"/>
          <w:numId w:val="12"/>
        </w:numPr>
        <w:spacing w:before="60"/>
        <w:ind w:left="568" w:hanging="284"/>
        <w:rPr>
          <w:i/>
        </w:rPr>
      </w:pPr>
      <w:r w:rsidRPr="008D3318">
        <w:rPr>
          <w:i/>
        </w:rPr>
        <w:t>rekreační ubytovací zařízení s vyšší kapacitou lůžek připouštět pouze na základě vyhodnocení únosnosti krajiny.</w:t>
      </w:r>
    </w:p>
    <w:p w:rsidR="00E95A6D" w:rsidRPr="008D3318" w:rsidRDefault="00E95A6D" w:rsidP="00E95A6D">
      <w:pPr>
        <w:pStyle w:val="Normln-6b"/>
        <w:rPr>
          <w:i/>
          <w:u w:val="single"/>
        </w:rPr>
      </w:pPr>
      <w:r w:rsidRPr="008D3318">
        <w:rPr>
          <w:i/>
          <w:u w:val="single"/>
        </w:rPr>
        <w:t>Krajina zemědělská:</w:t>
      </w:r>
    </w:p>
    <w:p w:rsidR="00E95A6D" w:rsidRPr="008D3318" w:rsidRDefault="00E95A6D" w:rsidP="008D3318">
      <w:pPr>
        <w:pStyle w:val="Normln-6b"/>
        <w:spacing w:before="60"/>
        <w:ind w:left="568" w:hanging="284"/>
        <w:rPr>
          <w:i/>
        </w:rPr>
      </w:pPr>
      <w:r w:rsidRPr="008D3318">
        <w:rPr>
          <w:i/>
        </w:rPr>
        <w:t>a)</w:t>
      </w:r>
      <w:r w:rsidRPr="008D3318">
        <w:rPr>
          <w:i/>
        </w:rPr>
        <w:tab/>
        <w:t>dbát na ochranu a hospodárné využívání zemědělského půdního fondu;</w:t>
      </w:r>
    </w:p>
    <w:p w:rsidR="00E95A6D" w:rsidRPr="008D3318" w:rsidRDefault="00E95A6D" w:rsidP="008D3318">
      <w:pPr>
        <w:pStyle w:val="Normln-6b"/>
        <w:spacing w:before="60"/>
        <w:ind w:left="568" w:hanging="284"/>
        <w:rPr>
          <w:i/>
        </w:rPr>
      </w:pPr>
      <w:r w:rsidRPr="008D3318">
        <w:rPr>
          <w:i/>
        </w:rPr>
        <w:t>b)</w:t>
      </w:r>
      <w:r w:rsidRPr="008D3318">
        <w:rPr>
          <w:i/>
        </w:rPr>
        <w:tab/>
        <w:t>zastavitelné plochy mimo zastavěná území obcí navrhovat v nezbytně nutné míře při zohlednění krajinných hodnot území;</w:t>
      </w:r>
    </w:p>
    <w:p w:rsidR="00E95A6D" w:rsidRPr="008D3318" w:rsidRDefault="00E95A6D" w:rsidP="008D3318">
      <w:pPr>
        <w:pStyle w:val="Normln-6b"/>
        <w:spacing w:before="60"/>
        <w:ind w:left="568" w:hanging="284"/>
        <w:rPr>
          <w:i/>
        </w:rPr>
      </w:pPr>
      <w:r w:rsidRPr="008D3318">
        <w:rPr>
          <w:i/>
        </w:rPr>
        <w:t>c)</w:t>
      </w:r>
      <w:r w:rsidRPr="008D3318">
        <w:rPr>
          <w:i/>
        </w:rPr>
        <w:tab/>
        <w:t>zvyšovat pestrost krajiny zejména obnovou a doplňováním doprovodné zeleně podél komunikací a rozptýlené zeleně (solitéry, remízky apod.);</w:t>
      </w:r>
    </w:p>
    <w:p w:rsidR="00E95A6D" w:rsidRPr="00E95A6D" w:rsidRDefault="00E95A6D" w:rsidP="008D3318">
      <w:pPr>
        <w:pStyle w:val="Normln-6b"/>
        <w:spacing w:before="60"/>
        <w:ind w:left="568" w:hanging="284"/>
        <w:rPr>
          <w:i/>
        </w:rPr>
      </w:pPr>
      <w:r w:rsidRPr="008D3318">
        <w:rPr>
          <w:i/>
        </w:rPr>
        <w:t>d)</w:t>
      </w:r>
      <w:r w:rsidRPr="008D3318">
        <w:rPr>
          <w:i/>
        </w:rPr>
        <w:tab/>
        <w:t>zvyšovat prostupnost krajiny obnovou cestní sítě.</w:t>
      </w:r>
    </w:p>
    <w:p w:rsidR="00A02681" w:rsidRPr="003118EA" w:rsidRDefault="00E66ABA" w:rsidP="007E2296">
      <w:pPr>
        <w:pStyle w:val="Normln-6b"/>
        <w:ind w:left="426"/>
        <w:rPr>
          <w:i/>
        </w:rPr>
      </w:pPr>
      <w:r w:rsidRPr="003118EA">
        <w:rPr>
          <w:i/>
        </w:rPr>
        <w:t>ÚP respektuje výše uvedené zásady. V hodnoceném období nedošlo k jejich narušení.</w:t>
      </w:r>
    </w:p>
    <w:p w:rsidR="00FD4238" w:rsidRPr="000B33AD" w:rsidRDefault="00E66ABA">
      <w:pPr>
        <w:pStyle w:val="Normln-6b"/>
        <w:rPr>
          <w:i/>
        </w:rPr>
      </w:pPr>
      <w:r w:rsidRPr="008D3318">
        <w:rPr>
          <w:i/>
        </w:rPr>
        <w:t xml:space="preserve">Pro správní území obce </w:t>
      </w:r>
      <w:r w:rsidR="008D3318" w:rsidRPr="008D3318">
        <w:rPr>
          <w:i/>
        </w:rPr>
        <w:t>Libecina</w:t>
      </w:r>
      <w:r w:rsidRPr="008D3318">
        <w:rPr>
          <w:i/>
        </w:rPr>
        <w:t xml:space="preserve"> nejsou v ZÚR Pk definovány žádné </w:t>
      </w:r>
      <w:r w:rsidR="00D00E7B" w:rsidRPr="008D3318">
        <w:rPr>
          <w:i/>
        </w:rPr>
        <w:t>požadavky na koordinaci ploch a koridorů</w:t>
      </w:r>
      <w:r w:rsidRPr="008D3318">
        <w:rPr>
          <w:i/>
        </w:rPr>
        <w:t xml:space="preserve"> VPS </w:t>
      </w:r>
      <w:r w:rsidR="00D00E7B" w:rsidRPr="008D3318">
        <w:rPr>
          <w:i/>
        </w:rPr>
        <w:t>a</w:t>
      </w:r>
      <w:r w:rsidRPr="008D3318">
        <w:rPr>
          <w:i/>
        </w:rPr>
        <w:t xml:space="preserve"> VPO</w:t>
      </w:r>
      <w:r w:rsidR="00D00E7B" w:rsidRPr="008D3318">
        <w:rPr>
          <w:i/>
        </w:rPr>
        <w:t>.</w:t>
      </w:r>
    </w:p>
    <w:p w:rsidR="00DE0AC1" w:rsidRDefault="00DE0AC1">
      <w:pPr>
        <w:pStyle w:val="Normln-6b"/>
        <w:rPr>
          <w:sz w:val="2"/>
        </w:rPr>
      </w:pPr>
      <w:r>
        <w:rPr>
          <w:b/>
        </w:rPr>
        <w:t xml:space="preserve">Územní plán </w:t>
      </w:r>
      <w:r w:rsidR="008D3318">
        <w:rPr>
          <w:b/>
        </w:rPr>
        <w:t>Libecina</w:t>
      </w:r>
      <w:r w:rsidR="00D00E7B">
        <w:rPr>
          <w:b/>
        </w:rPr>
        <w:t xml:space="preserve"> </w:t>
      </w:r>
      <w:r>
        <w:rPr>
          <w:b/>
        </w:rPr>
        <w:t xml:space="preserve">je v souladu se Zásadami rozvoje Pardubického kraje v právním stavu po </w:t>
      </w:r>
      <w:r w:rsidR="008D3318">
        <w:rPr>
          <w:b/>
        </w:rPr>
        <w:t>a</w:t>
      </w:r>
      <w:r>
        <w:rPr>
          <w:b/>
        </w:rPr>
        <w:t>ktualizaci č. 1.</w:t>
      </w:r>
    </w:p>
    <w:p w:rsidR="00DE0AC1" w:rsidRDefault="00DE0AC1">
      <w:pPr>
        <w:pStyle w:val="Normln-6b"/>
        <w:rPr>
          <w:sz w:val="2"/>
        </w:rPr>
      </w:pPr>
    </w:p>
    <w:p w:rsidR="00DE0AC1" w:rsidRDefault="00DE0AC1">
      <w:pPr>
        <w:pStyle w:val="Nadpis1"/>
      </w:pPr>
      <w:bookmarkStart w:id="14" w:name="_Toc499185673"/>
      <w:r>
        <w:t>Prokázání nemožnosti využít vymezené zastavitelné plochy a vyhodnocení potřeby vymezení nových zastavitelných ploch podle § 55 odst. 4 stavebního zákona</w:t>
      </w:r>
      <w:bookmarkEnd w:id="14"/>
    </w:p>
    <w:p w:rsidR="000C378F" w:rsidRPr="008D3318" w:rsidRDefault="00DE0AC1">
      <w:pPr>
        <w:pStyle w:val="Normln-6b"/>
        <w:rPr>
          <w:i/>
        </w:rPr>
      </w:pPr>
      <w:r w:rsidRPr="008D3318">
        <w:rPr>
          <w:i/>
        </w:rPr>
        <w:t xml:space="preserve">Vyhodnocení využití zastavitelných ploch pro bydlení je uvedeno v kapitole č. 2.4. </w:t>
      </w:r>
    </w:p>
    <w:p w:rsidR="00DE0AC1" w:rsidRPr="008D3318" w:rsidRDefault="00DE0AC1">
      <w:pPr>
        <w:pStyle w:val="Normln-6b"/>
        <w:rPr>
          <w:i/>
        </w:rPr>
      </w:pPr>
      <w:r w:rsidRPr="008D3318">
        <w:rPr>
          <w:b/>
          <w:i/>
        </w:rPr>
        <w:t>Žádná ze zastavitelných ploch určených pro bydlení nevyk</w:t>
      </w:r>
      <w:r w:rsidR="007E0C61" w:rsidRPr="008D3318">
        <w:rPr>
          <w:b/>
          <w:i/>
        </w:rPr>
        <w:t>azuje charakteristiky, které by </w:t>
      </w:r>
      <w:r w:rsidRPr="008D3318">
        <w:rPr>
          <w:b/>
          <w:i/>
        </w:rPr>
        <w:t>bránily jej</w:t>
      </w:r>
      <w:r w:rsidR="000C378F" w:rsidRPr="008D3318">
        <w:rPr>
          <w:b/>
          <w:i/>
        </w:rPr>
        <w:t>ímu</w:t>
      </w:r>
      <w:r w:rsidRPr="008D3318">
        <w:rPr>
          <w:b/>
          <w:i/>
        </w:rPr>
        <w:t xml:space="preserve"> využívání a přitom by je bylo možné řešit v rámci územního plánu.</w:t>
      </w:r>
    </w:p>
    <w:p w:rsidR="00DE0AC1" w:rsidRPr="008D3318" w:rsidRDefault="00DE0AC1">
      <w:pPr>
        <w:pStyle w:val="Normln-6b"/>
        <w:rPr>
          <w:i/>
        </w:rPr>
      </w:pPr>
      <w:r w:rsidRPr="008D3318">
        <w:rPr>
          <w:b/>
          <w:i/>
        </w:rPr>
        <w:t>Není potřeba vymezení nových</w:t>
      </w:r>
      <w:r w:rsidR="00D00E7B" w:rsidRPr="008D3318">
        <w:rPr>
          <w:b/>
          <w:i/>
        </w:rPr>
        <w:t xml:space="preserve"> zastavitelných ploch dle § 55 </w:t>
      </w:r>
      <w:r w:rsidRPr="008D3318">
        <w:rPr>
          <w:b/>
          <w:i/>
        </w:rPr>
        <w:t>o</w:t>
      </w:r>
      <w:r w:rsidR="00D00E7B" w:rsidRPr="008D3318">
        <w:rPr>
          <w:b/>
          <w:i/>
        </w:rPr>
        <w:t>d</w:t>
      </w:r>
      <w:r w:rsidRPr="008D3318">
        <w:rPr>
          <w:b/>
          <w:i/>
        </w:rPr>
        <w:t>st. 4 SZ.</w:t>
      </w:r>
    </w:p>
    <w:p w:rsidR="00DE0AC1" w:rsidRDefault="00DE0AC1">
      <w:pPr>
        <w:pStyle w:val="Nadpis1"/>
      </w:pPr>
      <w:bookmarkStart w:id="15" w:name="_Toc499185674"/>
      <w:r>
        <w:t>Pokyny pro zpracování návrhu změny ÚP v rozsahu zadání změny</w:t>
      </w:r>
      <w:bookmarkEnd w:id="15"/>
    </w:p>
    <w:p w:rsidR="00DE0AC1" w:rsidRPr="008D3318" w:rsidRDefault="005033A4" w:rsidP="00D00E7B">
      <w:pPr>
        <w:pStyle w:val="Normln-6b"/>
        <w:rPr>
          <w:i/>
        </w:rPr>
      </w:pPr>
      <w:r w:rsidRPr="008D3318">
        <w:rPr>
          <w:i/>
        </w:rPr>
        <w:t xml:space="preserve">Pokyny pro zpracování návrhu změny nejsou </w:t>
      </w:r>
      <w:r w:rsidR="00413156" w:rsidRPr="008D3318">
        <w:rPr>
          <w:i/>
        </w:rPr>
        <w:t>v současné době uplatňovány</w:t>
      </w:r>
      <w:r w:rsidRPr="008D3318">
        <w:rPr>
          <w:i/>
        </w:rPr>
        <w:t xml:space="preserve">. Úřad územního plánování nenavrhuje zastupitelstvu obce touto zprávou pořízení </w:t>
      </w:r>
      <w:r w:rsidR="007E0C61" w:rsidRPr="008D3318">
        <w:rPr>
          <w:i/>
        </w:rPr>
        <w:t>další z</w:t>
      </w:r>
      <w:r w:rsidRPr="008D3318">
        <w:rPr>
          <w:i/>
        </w:rPr>
        <w:t xml:space="preserve">měny </w:t>
      </w:r>
      <w:r w:rsidR="007E0C61" w:rsidRPr="008D3318">
        <w:rPr>
          <w:i/>
        </w:rPr>
        <w:t>územního plánu</w:t>
      </w:r>
      <w:r w:rsidRPr="008D3318">
        <w:rPr>
          <w:i/>
        </w:rPr>
        <w:t xml:space="preserve">. Tato zpráva nenahrazuje zadání </w:t>
      </w:r>
      <w:r w:rsidR="007E0C61" w:rsidRPr="008D3318">
        <w:rPr>
          <w:i/>
        </w:rPr>
        <w:t>další změny územního plánu</w:t>
      </w:r>
      <w:r w:rsidRPr="008D3318">
        <w:rPr>
          <w:i/>
        </w:rPr>
        <w:t>.</w:t>
      </w:r>
    </w:p>
    <w:p w:rsidR="00DE0AC1" w:rsidRDefault="00DE0AC1">
      <w:pPr>
        <w:pStyle w:val="Nadpis1"/>
      </w:pPr>
      <w:bookmarkStart w:id="16" w:name="_Toc499185675"/>
      <w:r>
        <w:t>Požadavky a podmínky pro vyhodnocení vlivů návrhu změny ÚP na udržitelný rozvoj území (§ 19 odst. 2 stavebního zákona), pokud je požadováno vyhodnocení vlivů na životní prostředí nebo nelze vyloučit významný negativní vliv na evropsky významnou lokalitu nebo ptačí oblast</w:t>
      </w:r>
      <w:bookmarkEnd w:id="16"/>
    </w:p>
    <w:p w:rsidR="00DE0AC1" w:rsidRPr="008D3318" w:rsidRDefault="00DE0AC1">
      <w:pPr>
        <w:pStyle w:val="Normln-6b"/>
        <w:rPr>
          <w:i/>
          <w:sz w:val="2"/>
        </w:rPr>
      </w:pPr>
      <w:r w:rsidRPr="008D3318">
        <w:rPr>
          <w:i/>
        </w:rPr>
        <w:t>Zpráva o uplatnění ÚP nenavrhuje pořízení změny</w:t>
      </w:r>
      <w:r w:rsidR="007E0C61" w:rsidRPr="008D3318">
        <w:rPr>
          <w:i/>
        </w:rPr>
        <w:t xml:space="preserve"> ÚP</w:t>
      </w:r>
      <w:r w:rsidRPr="008D3318">
        <w:rPr>
          <w:i/>
        </w:rPr>
        <w:t>. Proto nemohou být uplatněny požadavky na vyhodnocení vlivu návrhu změny ÚP na udrži</w:t>
      </w:r>
      <w:r w:rsidR="007E0C61" w:rsidRPr="008D3318">
        <w:rPr>
          <w:i/>
        </w:rPr>
        <w:t>telný rozvoj území. Zpráva o </w:t>
      </w:r>
      <w:r w:rsidRPr="008D3318">
        <w:rPr>
          <w:i/>
        </w:rPr>
        <w:t xml:space="preserve">uplatnění ÚP nenahrazuje zadání </w:t>
      </w:r>
      <w:r w:rsidR="007E0C61" w:rsidRPr="008D3318">
        <w:rPr>
          <w:i/>
        </w:rPr>
        <w:t>změny ÚP</w:t>
      </w:r>
      <w:r w:rsidRPr="008D3318">
        <w:rPr>
          <w:i/>
        </w:rPr>
        <w:t>.</w:t>
      </w:r>
    </w:p>
    <w:p w:rsidR="00DE0AC1" w:rsidRDefault="00DE0AC1">
      <w:pPr>
        <w:pStyle w:val="Normln-6b"/>
        <w:rPr>
          <w:sz w:val="2"/>
        </w:rPr>
      </w:pPr>
    </w:p>
    <w:p w:rsidR="00DE0AC1" w:rsidRDefault="00DE0AC1">
      <w:pPr>
        <w:pStyle w:val="Nadpis1"/>
      </w:pPr>
      <w:bookmarkStart w:id="17" w:name="_Toc499185676"/>
      <w:r>
        <w:t>Požadavky na zpracování variant řešení návrhu změny ÚP, je-li zpracování variant vyžadováno</w:t>
      </w:r>
      <w:bookmarkEnd w:id="17"/>
    </w:p>
    <w:p w:rsidR="00DE0AC1" w:rsidRPr="008D3318" w:rsidRDefault="00DE0AC1">
      <w:pPr>
        <w:rPr>
          <w:i/>
        </w:rPr>
      </w:pPr>
      <w:r w:rsidRPr="008D3318">
        <w:rPr>
          <w:i/>
        </w:rPr>
        <w:t xml:space="preserve">Zpráva o uplatnění ÚP nenahrazuje zadání </w:t>
      </w:r>
      <w:r w:rsidR="007E0C61" w:rsidRPr="008D3318">
        <w:rPr>
          <w:i/>
        </w:rPr>
        <w:t>z</w:t>
      </w:r>
      <w:r w:rsidRPr="008D3318">
        <w:rPr>
          <w:i/>
        </w:rPr>
        <w:t>měny ÚP, proto nemůže být požadováno zpracování variant řešení návrhu změny ÚP.</w:t>
      </w:r>
    </w:p>
    <w:p w:rsidR="00DE0AC1" w:rsidRDefault="00DE0AC1">
      <w:pPr>
        <w:pStyle w:val="Nadpis1"/>
      </w:pPr>
      <w:bookmarkStart w:id="18" w:name="_Toc499185677"/>
      <w:r>
        <w:t>Návrh na pořízení nového ÚP</w:t>
      </w:r>
      <w:bookmarkEnd w:id="18"/>
    </w:p>
    <w:p w:rsidR="00DE0AC1" w:rsidRPr="008D3318" w:rsidRDefault="00DE0AC1">
      <w:pPr>
        <w:rPr>
          <w:i/>
        </w:rPr>
      </w:pPr>
      <w:r w:rsidRPr="008D3318">
        <w:rPr>
          <w:i/>
        </w:rPr>
        <w:t>Ze skutečností uvedenými v kap. 2 až 5 a současného stavu hodnocení platného Ú</w:t>
      </w:r>
      <w:r w:rsidR="005033A4" w:rsidRPr="008D3318">
        <w:rPr>
          <w:i/>
        </w:rPr>
        <w:t>P</w:t>
      </w:r>
      <w:r w:rsidR="007E0C61" w:rsidRPr="008D3318">
        <w:rPr>
          <w:i/>
        </w:rPr>
        <w:t> </w:t>
      </w:r>
      <w:r w:rsidRPr="008D3318">
        <w:rPr>
          <w:i/>
        </w:rPr>
        <w:t xml:space="preserve">nevyplývá potřeba pořízení nového ÚP. </w:t>
      </w:r>
    </w:p>
    <w:p w:rsidR="00DE0AC1" w:rsidRDefault="00DE0AC1">
      <w:pPr>
        <w:pStyle w:val="Nadpis1"/>
      </w:pPr>
      <w:bookmarkStart w:id="19" w:name="_Toc499185678"/>
      <w:r>
        <w:t>Požadavky na eliminaci, minimalizaci nebo kompenzaci negativních dopadů na udržitelný rozvoj území, pokud byly ve vyhodnocení uplatňování ÚP zjištěny</w:t>
      </w:r>
      <w:bookmarkEnd w:id="19"/>
    </w:p>
    <w:p w:rsidR="00DE0AC1" w:rsidRPr="008D3318" w:rsidRDefault="00DE0AC1">
      <w:pPr>
        <w:rPr>
          <w:i/>
        </w:rPr>
      </w:pPr>
      <w:r w:rsidRPr="008D3318">
        <w:rPr>
          <w:i/>
        </w:rPr>
        <w:t xml:space="preserve">Nebyly zjištěny negativní dopady na udržitelný rozvoj obce </w:t>
      </w:r>
      <w:r w:rsidR="008D3318" w:rsidRPr="008D3318">
        <w:rPr>
          <w:i/>
        </w:rPr>
        <w:t>Libecina</w:t>
      </w:r>
      <w:r w:rsidRPr="008D3318">
        <w:rPr>
          <w:i/>
        </w:rPr>
        <w:t>.</w:t>
      </w:r>
    </w:p>
    <w:p w:rsidR="00DE0AC1" w:rsidRDefault="00DE0AC1">
      <w:pPr>
        <w:pStyle w:val="Nadpis1"/>
      </w:pPr>
      <w:bookmarkStart w:id="20" w:name="_Toc499185679"/>
      <w:r>
        <w:t>Návrhy na aktualizaci zásad územního rozvoje</w:t>
      </w:r>
      <w:bookmarkEnd w:id="20"/>
    </w:p>
    <w:p w:rsidR="00DE0AC1" w:rsidRPr="008D3318" w:rsidRDefault="00DE0AC1">
      <w:pPr>
        <w:rPr>
          <w:i/>
          <w:sz w:val="2"/>
        </w:rPr>
      </w:pPr>
      <w:r w:rsidRPr="008D3318">
        <w:rPr>
          <w:i/>
        </w:rPr>
        <w:t>Z dosavadního využívání ÚP nevyplývají návrhy na aktualizaci ZÚR PK.</w:t>
      </w:r>
    </w:p>
    <w:p w:rsidR="00DE0AC1" w:rsidRDefault="00DE0AC1">
      <w:pPr>
        <w:rPr>
          <w:sz w:val="2"/>
        </w:rPr>
      </w:pPr>
    </w:p>
    <w:p w:rsidR="00DE0AC1" w:rsidRDefault="00DE0AC1">
      <w:pPr>
        <w:pStyle w:val="Nadpis1"/>
      </w:pPr>
      <w:bookmarkStart w:id="21" w:name="_Toc499185680"/>
      <w:r>
        <w:t>ZÁVĚR</w:t>
      </w:r>
      <w:bookmarkEnd w:id="21"/>
    </w:p>
    <w:p w:rsidR="00DE0AC1" w:rsidRDefault="00DE0AC1">
      <w:pPr>
        <w:pStyle w:val="Normln-6b"/>
        <w:tabs>
          <w:tab w:val="left" w:pos="453"/>
        </w:tabs>
      </w:pPr>
      <w:r>
        <w:t xml:space="preserve">Úřad územního plánování po vyhodnocení uplatňování ÚP, zejména ze zhodnocení zastavění zastavitelných ploch pro bydlení došel k názoru, že není třeba v současné době pořizovat změnu </w:t>
      </w:r>
      <w:r w:rsidR="005033A4">
        <w:t>ÚP</w:t>
      </w:r>
      <w:r>
        <w:t>. Potřeba pořízení změny nevyplývá ani z nadřazených územně plánovacích dokumentací.</w:t>
      </w:r>
    </w:p>
    <w:p w:rsidR="00DE0AC1" w:rsidRDefault="00DE0AC1">
      <w:pPr>
        <w:pStyle w:val="Nadpis1"/>
      </w:pPr>
      <w:bookmarkStart w:id="22" w:name="_Toc499185681"/>
      <w:r>
        <w:t>Seznam zkratek</w:t>
      </w:r>
      <w:bookmarkEnd w:id="22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540"/>
        <w:gridCol w:w="6709"/>
      </w:tblGrid>
      <w:tr w:rsidR="008D3318" w:rsidRPr="008D3318" w:rsidTr="008D3318">
        <w:trPr>
          <w:trHeight w:val="340"/>
          <w:tblHeader/>
          <w:jc w:val="center"/>
        </w:trPr>
        <w:tc>
          <w:tcPr>
            <w:tcW w:w="960" w:type="dxa"/>
            <w:shd w:val="clear" w:color="000000" w:fill="FFFFCC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Řád.                   </w:t>
            </w:r>
            <w:proofErr w:type="gramStart"/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čís.</w:t>
            </w:r>
            <w:proofErr w:type="gramEnd"/>
          </w:p>
        </w:tc>
        <w:tc>
          <w:tcPr>
            <w:tcW w:w="1540" w:type="dxa"/>
            <w:shd w:val="clear" w:color="000000" w:fill="FFFFCC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Zkratka</w:t>
            </w:r>
          </w:p>
        </w:tc>
        <w:tc>
          <w:tcPr>
            <w:tcW w:w="6709" w:type="dxa"/>
            <w:shd w:val="clear" w:color="000000" w:fill="FFFFCC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Význam zkratky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A </w:t>
            </w:r>
            <w:proofErr w:type="spellStart"/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xxx</w:t>
            </w:r>
            <w:proofErr w:type="spellEnd"/>
          </w:p>
        </w:tc>
        <w:tc>
          <w:tcPr>
            <w:tcW w:w="6709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číslo jevu sledovaného v rámci územně analytických podkladů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BV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bydlení v rodinných domech – venkovské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ČOV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čistička odpadních vod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ČR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Česká republika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D-O-L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Průplav Dunaj-Odra-Labe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DS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dopravní infrastruktura – silniční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EIA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vyhodnocení vlivu stavby na životní prostředí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EVL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Evropsky významná lokalita - druh chráněného území soustavy Natura 2000, které je vyhlášené k ochraně přírodních stanovišť, volně žijících živočichů a planě rostoucích rostlin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CHOPAV</w:t>
            </w:r>
          </w:p>
        </w:tc>
        <w:tc>
          <w:tcPr>
            <w:tcW w:w="6709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chráněná oblast přirozené akumulace vod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LBC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lokální biocentrum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MDO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Ministerstvo dopravy České republiky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MÚK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mimoúrovňová křižovatka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MZem</w:t>
            </w:r>
            <w:proofErr w:type="spellEnd"/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Ministerstvo zemědělství České republiky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MŽP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Ministerstvo životního prostředí České republiky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NATURA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Natura 2000 - soustava chráněných území, </w:t>
            </w:r>
            <w:proofErr w:type="spellStart"/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kteráj</w:t>
            </w:r>
            <w:proofErr w:type="spellEnd"/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 e určena k ochraně nejvzácnějších a nejvíce ohrožených druhů živočichů, rostlin a nejvzácnějších přírodních stanovišť na území Evropské unie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NRB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nadregionální biokoridor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17.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ORP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obec s rozšířenou působností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18.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Pk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Pardubický kraj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19.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PRVKUK</w:t>
            </w:r>
          </w:p>
        </w:tc>
        <w:tc>
          <w:tcPr>
            <w:tcW w:w="6709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Program rozvoje vodovodů a kanalizací Pardubického kraje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20.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PUPFL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pozemky určené k plnění funkce lesa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21.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PÚR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Politika územního rozvoje České republiky v právním stavu po 1. aktualizaci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22.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RBK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regionální biokoridor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23.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RD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rodinný dům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24.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SO ORP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správní obvod obce s rozšířenou působností Vysoké Mýto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25.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SZ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Zákon č. 183/2006 Sb. o územním plánování a stavebním řádu ve znění pozdějších předpisů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26.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TI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technická infrastruktura - inženýrské sítě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27.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ÚAP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územně analytické podklady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28.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ÚAP SO ORP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Územně analytické podklady obce s rozšířenou působností Vysoké Mýto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29.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ÚP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Územní plán Libecina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30.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ÚS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územní studie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31.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ÚSES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územní systém ekologické stability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32.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VPO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veřejně prospěšná opatření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33.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VPS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veřejně prospěšné stavby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34.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ZPF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zemědělský půdní fond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35.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ZÚ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zastavěné území</w:t>
            </w:r>
          </w:p>
        </w:tc>
      </w:tr>
      <w:tr w:rsidR="008D3318" w:rsidRPr="008D3318" w:rsidTr="008D3318">
        <w:trPr>
          <w:trHeight w:val="34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36.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ZÚR Pk</w:t>
            </w:r>
          </w:p>
        </w:tc>
        <w:tc>
          <w:tcPr>
            <w:tcW w:w="6709" w:type="dxa"/>
            <w:shd w:val="clear" w:color="auto" w:fill="auto"/>
            <w:vAlign w:val="center"/>
            <w:hideMark/>
          </w:tcPr>
          <w:p w:rsidR="008D3318" w:rsidRPr="008D3318" w:rsidRDefault="008D3318" w:rsidP="008D3318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8D3318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Zásady rozvoje Pardubického kraje v právním stavu po 1. aktualizaci</w:t>
            </w:r>
          </w:p>
        </w:tc>
      </w:tr>
    </w:tbl>
    <w:p w:rsidR="00DE0AC1" w:rsidRDefault="00DE0AC1">
      <w:pPr>
        <w:pStyle w:val="Normln-6b"/>
        <w:tabs>
          <w:tab w:val="left" w:pos="453"/>
        </w:tabs>
        <w:rPr>
          <w:sz w:val="4"/>
        </w:rPr>
      </w:pPr>
    </w:p>
    <w:p w:rsidR="00D81EB4" w:rsidRDefault="00D81EB4">
      <w:pPr>
        <w:suppressAutoHyphens w:val="0"/>
        <w:jc w:val="left"/>
      </w:pPr>
      <w:r>
        <w:br w:type="page"/>
      </w:r>
    </w:p>
    <w:p w:rsidR="00DE0AC1" w:rsidRDefault="00DE0AC1">
      <w:pPr>
        <w:pStyle w:val="Normln-6b"/>
        <w:tabs>
          <w:tab w:val="left" w:pos="453"/>
        </w:tabs>
      </w:pPr>
      <w:r>
        <w:t xml:space="preserve">Zpráva o uplatňování ÚP </w:t>
      </w:r>
      <w:r w:rsidR="00E22CCF">
        <w:t>bude</w:t>
      </w:r>
      <w:r>
        <w:t xml:space="preserve"> ve smyslu § 55 odst. 1 </w:t>
      </w:r>
      <w:r w:rsidR="005033A4">
        <w:t xml:space="preserve">zákona </w:t>
      </w:r>
      <w:r>
        <w:t>č. 183/2006 Sb.</w:t>
      </w:r>
      <w:r w:rsidR="0055239B">
        <w:t xml:space="preserve"> o územním plánování a stavebním řádu</w:t>
      </w:r>
      <w:r>
        <w:t xml:space="preserve"> ve znění pozdějších předpisů před předložením ke schválení zastupitelstvu obce projednána s dotčenými orgány a Krajským úřadem Pardubického kraje. V době projednávání b</w:t>
      </w:r>
      <w:r w:rsidR="007E0C61">
        <w:t>ude</w:t>
      </w:r>
      <w:r>
        <w:t xml:space="preserve"> návrh zprávy zveřejněn na webových stránkách Městského úřadu Vysoké Mýto </w:t>
      </w:r>
      <w:hyperlink r:id="rId20" w:history="1">
        <w:r>
          <w:rPr>
            <w:rStyle w:val="Hypertextovodkaz"/>
          </w:rPr>
          <w:t>www.vysoke-myto.cz</w:t>
        </w:r>
      </w:hyperlink>
      <w:r>
        <w:t xml:space="preserve"> – (úřední deska - územní plánování), aby se s tímto návrhem mohla seznámit veřejnost. Projednaný a upravený návrh zprávy </w:t>
      </w:r>
      <w:r w:rsidR="00E22CCF">
        <w:t>bude</w:t>
      </w:r>
      <w:r>
        <w:t xml:space="preserve"> předložen Zastupitelstvu obce </w:t>
      </w:r>
      <w:r w:rsidR="008D3318">
        <w:t>Libecina</w:t>
      </w:r>
      <w:r w:rsidR="0055239B">
        <w:t xml:space="preserve"> ke schválení.</w:t>
      </w:r>
    </w:p>
    <w:p w:rsidR="00DE0AC1" w:rsidRDefault="00DE0AC1" w:rsidP="00F346E9"/>
    <w:p w:rsidR="00A24F82" w:rsidRDefault="00A24F82" w:rsidP="00F346E9"/>
    <w:p w:rsidR="00A24F82" w:rsidRDefault="00A24F82" w:rsidP="00F346E9"/>
    <w:p w:rsidR="00A24F82" w:rsidRDefault="00A24F82" w:rsidP="00F346E9"/>
    <w:p w:rsidR="00DE0AC1" w:rsidRDefault="00DE0AC1" w:rsidP="00F346E9"/>
    <w:p w:rsidR="00DE0AC1" w:rsidRDefault="00DE0AC1" w:rsidP="00F346E9">
      <w:r>
        <w:t>Ing. Luboš Karmín</w:t>
      </w:r>
      <w:r w:rsidR="007E0C61">
        <w:t>, v. r.</w:t>
      </w:r>
    </w:p>
    <w:p w:rsidR="00DE0AC1" w:rsidRDefault="00DE0AC1" w:rsidP="00F346E9">
      <w:r>
        <w:t>vedoucí odboru stavebního úřadu a územního plánování</w:t>
      </w:r>
    </w:p>
    <w:p w:rsidR="00DE0AC1" w:rsidRDefault="00DE0AC1" w:rsidP="00F346E9"/>
    <w:p w:rsidR="00DE0AC1" w:rsidRDefault="00DE0AC1" w:rsidP="00F346E9"/>
    <w:p w:rsidR="00DE0AC1" w:rsidRDefault="00DE0AC1" w:rsidP="00F346E9">
      <w:r>
        <w:t>otisk razítka</w:t>
      </w:r>
    </w:p>
    <w:p w:rsidR="00F346E9" w:rsidRDefault="00F346E9" w:rsidP="00F346E9"/>
    <w:p w:rsidR="00A24F82" w:rsidRDefault="00A24F82" w:rsidP="00F346E9"/>
    <w:p w:rsidR="00A24F82" w:rsidRDefault="00A24F82" w:rsidP="00F346E9"/>
    <w:p w:rsidR="00DE0AC1" w:rsidRDefault="00DE0AC1" w:rsidP="00A24F82">
      <w:pPr>
        <w:spacing w:line="360" w:lineRule="auto"/>
      </w:pPr>
      <w:r>
        <w:t xml:space="preserve">Zpráva byla dle § 6 odst. 5 písm. e) zákona č. 183/2006 Sb., o územním plánování a stavebním řádu ve znění pozdějších předpisů schválena Zastupitelstvem obce </w:t>
      </w:r>
      <w:r w:rsidR="008D3318">
        <w:t>Libecina</w:t>
      </w:r>
      <w:r w:rsidR="0055239B">
        <w:t xml:space="preserve"> </w:t>
      </w:r>
      <w:r w:rsidR="008D3318">
        <w:t>dne </w:t>
      </w:r>
      <w:r w:rsidR="00A24F82">
        <w:t>………………</w:t>
      </w:r>
      <w:r>
        <w:t xml:space="preserve"> usnesením č. </w:t>
      </w:r>
      <w:r w:rsidR="00A24F82">
        <w:t>………………</w:t>
      </w:r>
      <w:proofErr w:type="gramStart"/>
      <w:r w:rsidR="00A24F82">
        <w:t xml:space="preserve">…. </w:t>
      </w:r>
      <w:r>
        <w:t>.</w:t>
      </w:r>
      <w:proofErr w:type="gramEnd"/>
    </w:p>
    <w:p w:rsidR="00A24F82" w:rsidRDefault="00A24F82" w:rsidP="00F346E9"/>
    <w:p w:rsidR="00A24F82" w:rsidRDefault="00A24F82" w:rsidP="00F346E9"/>
    <w:p w:rsidR="00A24F82" w:rsidRDefault="00A24F82" w:rsidP="00F346E9"/>
    <w:p w:rsidR="00214663" w:rsidRDefault="00214663" w:rsidP="00F346E9"/>
    <w:p w:rsidR="00341D62" w:rsidRDefault="00341D62" w:rsidP="00F346E9"/>
    <w:p w:rsidR="00DE0AC1" w:rsidRDefault="00224D8D" w:rsidP="00F346E9">
      <w:pPr>
        <w:tabs>
          <w:tab w:val="left" w:pos="4536"/>
        </w:tabs>
      </w:pPr>
      <w:r>
        <w:t>Jaroslav Bouška</w:t>
      </w:r>
      <w:r w:rsidR="00F346E9">
        <w:tab/>
      </w:r>
      <w:r>
        <w:t>Radek Macák</w:t>
      </w:r>
    </w:p>
    <w:p w:rsidR="00DE0AC1" w:rsidRDefault="00DE0AC1" w:rsidP="00F346E9">
      <w:pPr>
        <w:tabs>
          <w:tab w:val="left" w:pos="4536"/>
        </w:tabs>
      </w:pPr>
      <w:r>
        <w:t xml:space="preserve">starosta obce </w:t>
      </w:r>
      <w:r w:rsidR="00F346E9">
        <w:tab/>
        <w:t>místostarosta obce</w:t>
      </w:r>
    </w:p>
    <w:p w:rsidR="0055239B" w:rsidRDefault="0055239B" w:rsidP="00F346E9"/>
    <w:p w:rsidR="004E14DF" w:rsidRDefault="004E14DF" w:rsidP="00F346E9"/>
    <w:p w:rsidR="00DE0AC1" w:rsidRDefault="00DE0AC1" w:rsidP="00F346E9">
      <w:r>
        <w:t>otisk razítka</w:t>
      </w:r>
    </w:p>
    <w:p w:rsidR="00214663" w:rsidRDefault="00214663">
      <w:pPr>
        <w:suppressAutoHyphens w:val="0"/>
        <w:jc w:val="left"/>
      </w:pPr>
      <w:r>
        <w:br w:type="page"/>
      </w:r>
    </w:p>
    <w:p w:rsidR="00DE0AC1" w:rsidRDefault="00DE0AC1">
      <w:pPr>
        <w:jc w:val="center"/>
      </w:pPr>
      <w:r>
        <w:rPr>
          <w:b/>
          <w:sz w:val="32"/>
        </w:rPr>
        <w:t>SEZNAM DOTČENÝCH ORGÁNŮ A OBCÍ</w:t>
      </w:r>
    </w:p>
    <w:p w:rsidR="00DE0AC1" w:rsidRPr="00F346E9" w:rsidRDefault="00DE0AC1">
      <w:pPr>
        <w:pStyle w:val="Normln-6b"/>
        <w:rPr>
          <w:sz w:val="2"/>
        </w:rPr>
      </w:pPr>
    </w:p>
    <w:p w:rsidR="00DE0AC1" w:rsidRDefault="00DE0AC1">
      <w:pPr>
        <w:pStyle w:val="Normln-6b"/>
        <w:spacing w:before="100"/>
      </w:pPr>
      <w:r>
        <w:rPr>
          <w:u w:val="single"/>
        </w:rPr>
        <w:t>Obec, pro kterou je územní plán pořízen</w:t>
      </w:r>
    </w:p>
    <w:p w:rsidR="00341D62" w:rsidRPr="00341D62" w:rsidRDefault="00DE0AC1" w:rsidP="00341D62">
      <w:pPr>
        <w:pStyle w:val="Zkladntextodsazen21"/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cs="Arial"/>
          <w:u w:val="single"/>
          <w:shd w:val="clear" w:color="auto" w:fill="FF3300"/>
        </w:rPr>
      </w:pPr>
      <w:r>
        <w:rPr>
          <w:rFonts w:ascii="Arial" w:hAnsi="Arial" w:cs="Arial"/>
          <w:sz w:val="22"/>
          <w:szCs w:val="22"/>
        </w:rPr>
        <w:t xml:space="preserve">Obec </w:t>
      </w:r>
      <w:r w:rsidR="00224D8D">
        <w:rPr>
          <w:rFonts w:ascii="Arial" w:hAnsi="Arial" w:cs="Arial"/>
          <w:sz w:val="22"/>
          <w:szCs w:val="22"/>
        </w:rPr>
        <w:t>Libecina</w:t>
      </w:r>
    </w:p>
    <w:p w:rsidR="00DE0AC1" w:rsidRPr="00341D62" w:rsidRDefault="00341D62" w:rsidP="00341D62">
      <w:pPr>
        <w:pStyle w:val="Normln-6b"/>
        <w:rPr>
          <w:rFonts w:ascii="Times New Roman" w:hAnsi="Times New Roman"/>
          <w:sz w:val="24"/>
          <w:szCs w:val="24"/>
          <w:u w:val="single"/>
          <w:shd w:val="clear" w:color="auto" w:fill="FF3300"/>
        </w:rPr>
      </w:pPr>
      <w:r w:rsidRPr="00341D62">
        <w:rPr>
          <w:u w:val="single"/>
        </w:rPr>
        <w:t>Nadřízený úřad územního plánování</w:t>
      </w:r>
    </w:p>
    <w:p w:rsidR="00DE0AC1" w:rsidRDefault="00DE0AC1" w:rsidP="00341D62">
      <w:pPr>
        <w:pStyle w:val="Zkladntextodsazen21"/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cs="Arial"/>
          <w:u w:val="single"/>
        </w:rPr>
      </w:pPr>
      <w:r>
        <w:rPr>
          <w:rFonts w:ascii="Arial" w:hAnsi="Arial" w:cs="Arial"/>
          <w:sz w:val="22"/>
          <w:szCs w:val="22"/>
        </w:rPr>
        <w:t>Krajský úřad Pardubického kraje, odbor rozvoje, fondů EU, cestovního ruchu a sportu, odd</w:t>
      </w:r>
      <w:r w:rsidR="007E0C61">
        <w:rPr>
          <w:rFonts w:ascii="Arial" w:hAnsi="Arial" w:cs="Arial"/>
          <w:sz w:val="22"/>
          <w:szCs w:val="22"/>
        </w:rPr>
        <w:t>ělení</w:t>
      </w:r>
      <w:r>
        <w:rPr>
          <w:rFonts w:ascii="Arial" w:hAnsi="Arial" w:cs="Arial"/>
          <w:sz w:val="22"/>
          <w:szCs w:val="22"/>
        </w:rPr>
        <w:t xml:space="preserve"> územního plánování, Komenského nám. 125, </w:t>
      </w:r>
      <w:proofErr w:type="gramStart"/>
      <w:r>
        <w:rPr>
          <w:rFonts w:ascii="Arial" w:hAnsi="Arial" w:cs="Arial"/>
          <w:sz w:val="22"/>
          <w:szCs w:val="22"/>
        </w:rPr>
        <w:t>532 11  PARDUBICE</w:t>
      </w:r>
      <w:proofErr w:type="gramEnd"/>
    </w:p>
    <w:p w:rsidR="00DE0AC1" w:rsidRDefault="00DE0AC1">
      <w:pPr>
        <w:pStyle w:val="Normln-6b"/>
        <w:spacing w:before="100"/>
      </w:pPr>
      <w:r>
        <w:rPr>
          <w:u w:val="single"/>
        </w:rPr>
        <w:t>Dotčené orgány</w:t>
      </w:r>
    </w:p>
    <w:p w:rsidR="00DE0AC1" w:rsidRDefault="00DE0AC1" w:rsidP="00341D62">
      <w:pPr>
        <w:pStyle w:val="Zkladntextodsazen21"/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cs="Arial"/>
        </w:rPr>
      </w:pPr>
      <w:r>
        <w:rPr>
          <w:rFonts w:ascii="Arial" w:hAnsi="Arial" w:cs="Arial"/>
          <w:sz w:val="22"/>
          <w:szCs w:val="22"/>
        </w:rPr>
        <w:t xml:space="preserve">Ministerstvo životního prostředí ČR, územní odbor pro královehradeckou oblast, Resslova 1229/2a, </w:t>
      </w:r>
      <w:proofErr w:type="gramStart"/>
      <w:r>
        <w:rPr>
          <w:rFonts w:ascii="Arial" w:hAnsi="Arial" w:cs="Arial"/>
          <w:sz w:val="22"/>
          <w:szCs w:val="22"/>
        </w:rPr>
        <w:t>500 02  HRADEC</w:t>
      </w:r>
      <w:proofErr w:type="gramEnd"/>
      <w:r>
        <w:rPr>
          <w:rFonts w:ascii="Arial" w:hAnsi="Arial" w:cs="Arial"/>
          <w:sz w:val="22"/>
          <w:szCs w:val="22"/>
        </w:rPr>
        <w:t xml:space="preserve"> KRÁLOVÉ</w:t>
      </w:r>
    </w:p>
    <w:p w:rsidR="00DE0AC1" w:rsidRDefault="00DE0AC1">
      <w:pPr>
        <w:numPr>
          <w:ilvl w:val="0"/>
          <w:numId w:val="8"/>
        </w:numPr>
        <w:spacing w:before="60"/>
        <w:ind w:left="714" w:hanging="357"/>
      </w:pPr>
      <w:r>
        <w:t xml:space="preserve">Ministerstvo dopravy ČR, odbor strategie, P. O. Box 9, nábřeží Ludvíka Svobody 12/1222, </w:t>
      </w:r>
      <w:proofErr w:type="gramStart"/>
      <w:r>
        <w:t>110 15  PRAHA</w:t>
      </w:r>
      <w:proofErr w:type="gramEnd"/>
      <w:r>
        <w:t xml:space="preserve"> 1</w:t>
      </w:r>
    </w:p>
    <w:p w:rsidR="00DE0AC1" w:rsidRDefault="00DE0AC1">
      <w:pPr>
        <w:numPr>
          <w:ilvl w:val="0"/>
          <w:numId w:val="8"/>
        </w:numPr>
        <w:spacing w:before="60"/>
        <w:ind w:left="714" w:hanging="357"/>
      </w:pPr>
      <w:r>
        <w:t xml:space="preserve">Ministerstvo průmyslu a obchodu ČR, Na Františku 32, </w:t>
      </w:r>
      <w:proofErr w:type="gramStart"/>
      <w:r>
        <w:t>110 15  PRAHA</w:t>
      </w:r>
      <w:proofErr w:type="gramEnd"/>
      <w:r>
        <w:t xml:space="preserve"> 1</w:t>
      </w:r>
    </w:p>
    <w:p w:rsidR="00DE0AC1" w:rsidRDefault="00DE0AC1">
      <w:pPr>
        <w:numPr>
          <w:ilvl w:val="0"/>
          <w:numId w:val="8"/>
        </w:numPr>
        <w:spacing w:before="60"/>
        <w:ind w:left="714" w:hanging="357"/>
      </w:pPr>
      <w:r>
        <w:t xml:space="preserve">Státní pozemkový úřad, územní pracoviště Ústí nad Orlicí, </w:t>
      </w:r>
      <w:r>
        <w:rPr>
          <w:color w:val="182002"/>
        </w:rPr>
        <w:t xml:space="preserve">Husinecká 1024/11a, </w:t>
      </w:r>
      <w:proofErr w:type="gramStart"/>
      <w:r>
        <w:rPr>
          <w:color w:val="182002"/>
        </w:rPr>
        <w:t>130 00  PRAHA</w:t>
      </w:r>
      <w:proofErr w:type="gramEnd"/>
      <w:r>
        <w:rPr>
          <w:color w:val="182002"/>
        </w:rPr>
        <w:t xml:space="preserve"> 3 - ŽIŽKOV</w:t>
      </w:r>
    </w:p>
    <w:p w:rsidR="00DE0AC1" w:rsidRDefault="00DE0AC1">
      <w:pPr>
        <w:pStyle w:val="Zkladntextodsazen31"/>
        <w:numPr>
          <w:ilvl w:val="0"/>
          <w:numId w:val="8"/>
        </w:numPr>
        <w:spacing w:before="60" w:after="0"/>
        <w:ind w:left="714" w:hanging="357"/>
      </w:pPr>
      <w:r>
        <w:rPr>
          <w:sz w:val="22"/>
          <w:szCs w:val="22"/>
        </w:rPr>
        <w:t xml:space="preserve">Krajská hygienická stanice Pardubického kraje se sídlem v Pardubicích, Územní pracoviště Ústí nad Orlicí, Smetanova 1390, </w:t>
      </w:r>
      <w:proofErr w:type="gramStart"/>
      <w:r>
        <w:rPr>
          <w:sz w:val="22"/>
          <w:szCs w:val="22"/>
        </w:rPr>
        <w:t>562 01  ÚSTÍ</w:t>
      </w:r>
      <w:proofErr w:type="gramEnd"/>
      <w:r>
        <w:rPr>
          <w:sz w:val="22"/>
          <w:szCs w:val="22"/>
        </w:rPr>
        <w:t xml:space="preserve"> NAD ORLICÍ </w:t>
      </w:r>
    </w:p>
    <w:p w:rsidR="00DE0AC1" w:rsidRDefault="00DE0AC1">
      <w:pPr>
        <w:numPr>
          <w:ilvl w:val="0"/>
          <w:numId w:val="8"/>
        </w:numPr>
        <w:spacing w:before="60"/>
        <w:ind w:left="714" w:hanging="357"/>
      </w:pPr>
      <w:r>
        <w:t xml:space="preserve">Krajský úřad Pardubického kraje, odbor dopravy a silničního hospodářství, Komenského nám. 125, </w:t>
      </w:r>
      <w:proofErr w:type="gramStart"/>
      <w:r>
        <w:t>532 11  PARDUBICE</w:t>
      </w:r>
      <w:proofErr w:type="gramEnd"/>
      <w:r>
        <w:t>,</w:t>
      </w:r>
    </w:p>
    <w:p w:rsidR="00DE0AC1" w:rsidRDefault="00DE0AC1">
      <w:pPr>
        <w:numPr>
          <w:ilvl w:val="0"/>
          <w:numId w:val="8"/>
        </w:numPr>
        <w:spacing w:before="60"/>
        <w:ind w:left="714" w:hanging="357"/>
      </w:pPr>
      <w:r>
        <w:t xml:space="preserve">Krajský úřad Pardubického kraje, odbor životního prostředí a zemědělství, Komenského nám. 125, </w:t>
      </w:r>
      <w:proofErr w:type="gramStart"/>
      <w:r>
        <w:t>532 11  PARDUBICE</w:t>
      </w:r>
      <w:proofErr w:type="gramEnd"/>
      <w:r>
        <w:t xml:space="preserve"> </w:t>
      </w:r>
    </w:p>
    <w:p w:rsidR="00DE0AC1" w:rsidRDefault="00DE0AC1">
      <w:pPr>
        <w:pStyle w:val="Zkladntextodsazen21"/>
        <w:numPr>
          <w:ilvl w:val="0"/>
          <w:numId w:val="8"/>
        </w:numPr>
        <w:spacing w:before="60" w:after="0" w:line="24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Městský úřad Vysoké Mýto, odbor životního prostředí, B. Smetany 92, </w:t>
      </w:r>
      <w:r>
        <w:rPr>
          <w:rFonts w:ascii="Arial" w:hAnsi="Arial" w:cs="Arial"/>
          <w:sz w:val="22"/>
          <w:szCs w:val="22"/>
        </w:rPr>
        <w:br/>
      </w:r>
      <w:proofErr w:type="gramStart"/>
      <w:r>
        <w:rPr>
          <w:rFonts w:ascii="Arial" w:hAnsi="Arial" w:cs="Arial"/>
          <w:sz w:val="22"/>
          <w:szCs w:val="22"/>
        </w:rPr>
        <w:t>566 32  VYSOKÉ</w:t>
      </w:r>
      <w:proofErr w:type="gramEnd"/>
      <w:r>
        <w:rPr>
          <w:rFonts w:ascii="Arial" w:hAnsi="Arial" w:cs="Arial"/>
          <w:sz w:val="22"/>
          <w:szCs w:val="22"/>
        </w:rPr>
        <w:t xml:space="preserve"> MÝTO </w:t>
      </w:r>
    </w:p>
    <w:p w:rsidR="00DE0AC1" w:rsidRDefault="00DE0AC1">
      <w:pPr>
        <w:pStyle w:val="Zkladntextodsazen21"/>
        <w:numPr>
          <w:ilvl w:val="0"/>
          <w:numId w:val="8"/>
        </w:numPr>
        <w:spacing w:before="60" w:after="0" w:line="24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Městský úřad Vysoké Mýto, odbor dopravy a silničního hospodářství, B. Smetany 92, </w:t>
      </w:r>
      <w:proofErr w:type="gramStart"/>
      <w:r>
        <w:rPr>
          <w:rFonts w:ascii="Arial" w:hAnsi="Arial" w:cs="Arial"/>
          <w:sz w:val="22"/>
          <w:szCs w:val="22"/>
        </w:rPr>
        <w:t>566 32  VYSOKÉ</w:t>
      </w:r>
      <w:proofErr w:type="gramEnd"/>
      <w:r>
        <w:rPr>
          <w:rFonts w:ascii="Arial" w:hAnsi="Arial" w:cs="Arial"/>
          <w:sz w:val="22"/>
          <w:szCs w:val="22"/>
        </w:rPr>
        <w:t xml:space="preserve"> MÝTO</w:t>
      </w:r>
    </w:p>
    <w:p w:rsidR="00DE0AC1" w:rsidRDefault="00DE0AC1">
      <w:pPr>
        <w:pStyle w:val="Zkladntext31"/>
        <w:numPr>
          <w:ilvl w:val="0"/>
          <w:numId w:val="8"/>
        </w:numPr>
        <w:spacing w:before="60"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Městský úřad Vysoké Mýto, odbor stavebního úřadu a územního plánování, vodoprávní úřad, B. Smetany 92, </w:t>
      </w:r>
      <w:proofErr w:type="gramStart"/>
      <w:r>
        <w:rPr>
          <w:rFonts w:ascii="Arial" w:hAnsi="Arial" w:cs="Arial"/>
          <w:sz w:val="22"/>
          <w:szCs w:val="22"/>
        </w:rPr>
        <w:t>566 32  VYSOKÉ</w:t>
      </w:r>
      <w:proofErr w:type="gramEnd"/>
      <w:r>
        <w:rPr>
          <w:rFonts w:ascii="Arial" w:hAnsi="Arial" w:cs="Arial"/>
          <w:sz w:val="22"/>
          <w:szCs w:val="22"/>
        </w:rPr>
        <w:t xml:space="preserve"> MÝTO  </w:t>
      </w:r>
    </w:p>
    <w:p w:rsidR="00DE0AC1" w:rsidRDefault="00DE0AC1">
      <w:pPr>
        <w:pStyle w:val="Zkladntext31"/>
        <w:numPr>
          <w:ilvl w:val="0"/>
          <w:numId w:val="8"/>
        </w:numPr>
        <w:spacing w:before="60"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Městský úřad Vysoké Mýto, odbor stavebního úřadu a územního plánování, památková péče, B. Smetany 92, </w:t>
      </w:r>
      <w:proofErr w:type="gramStart"/>
      <w:r>
        <w:rPr>
          <w:rFonts w:ascii="Arial" w:hAnsi="Arial" w:cs="Arial"/>
          <w:sz w:val="22"/>
          <w:szCs w:val="22"/>
        </w:rPr>
        <w:t>566 32  VYSOKÉ</w:t>
      </w:r>
      <w:proofErr w:type="gramEnd"/>
      <w:r>
        <w:rPr>
          <w:rFonts w:ascii="Arial" w:hAnsi="Arial" w:cs="Arial"/>
          <w:sz w:val="22"/>
          <w:szCs w:val="22"/>
        </w:rPr>
        <w:t xml:space="preserve"> MÝTO  </w:t>
      </w:r>
    </w:p>
    <w:p w:rsidR="00DE0AC1" w:rsidRDefault="00DE0AC1">
      <w:pPr>
        <w:pStyle w:val="Zkladntextodsazen21"/>
        <w:numPr>
          <w:ilvl w:val="0"/>
          <w:numId w:val="8"/>
        </w:numPr>
        <w:spacing w:before="60" w:after="0" w:line="24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Hasičský záchranný sbor Pardubického kraje, územní odbor Ústí nad Orlicí, </w:t>
      </w:r>
      <w:proofErr w:type="spellStart"/>
      <w:r>
        <w:rPr>
          <w:rFonts w:ascii="Arial" w:hAnsi="Arial" w:cs="Arial"/>
          <w:sz w:val="22"/>
          <w:szCs w:val="22"/>
        </w:rPr>
        <w:t>Hylváty</w:t>
      </w:r>
      <w:proofErr w:type="spellEnd"/>
      <w:r>
        <w:rPr>
          <w:rFonts w:ascii="Arial" w:hAnsi="Arial" w:cs="Arial"/>
          <w:sz w:val="22"/>
          <w:szCs w:val="22"/>
        </w:rPr>
        <w:t xml:space="preserve"> 5, </w:t>
      </w:r>
      <w:proofErr w:type="gramStart"/>
      <w:r>
        <w:rPr>
          <w:rFonts w:ascii="Arial" w:hAnsi="Arial" w:cs="Arial"/>
          <w:sz w:val="22"/>
          <w:szCs w:val="22"/>
        </w:rPr>
        <w:t>562 03  ÚSTÍ</w:t>
      </w:r>
      <w:proofErr w:type="gramEnd"/>
      <w:r>
        <w:rPr>
          <w:rFonts w:ascii="Arial" w:hAnsi="Arial" w:cs="Arial"/>
          <w:sz w:val="22"/>
          <w:szCs w:val="22"/>
        </w:rPr>
        <w:t xml:space="preserve"> NAD ORLICÍ </w:t>
      </w:r>
    </w:p>
    <w:p w:rsidR="00DE0AC1" w:rsidRDefault="00DE0AC1">
      <w:pPr>
        <w:pStyle w:val="Zkladntextodsazen21"/>
        <w:numPr>
          <w:ilvl w:val="0"/>
          <w:numId w:val="8"/>
        </w:numPr>
        <w:spacing w:before="60" w:after="0" w:line="24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Státní energetická inspekce, územní inspektorát pro PK, nám. Republiky 12, 562 03  PARDUBICE</w:t>
      </w:r>
    </w:p>
    <w:p w:rsidR="00DE0AC1" w:rsidRDefault="00DE0AC1">
      <w:pPr>
        <w:pStyle w:val="Zkladntextodsazen21"/>
        <w:numPr>
          <w:ilvl w:val="0"/>
          <w:numId w:val="8"/>
        </w:numPr>
        <w:spacing w:before="60" w:after="0" w:line="24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Obvodní báňský úřad, Wonkova 1142/1, </w:t>
      </w:r>
      <w:proofErr w:type="gramStart"/>
      <w:r>
        <w:rPr>
          <w:rFonts w:ascii="Arial" w:hAnsi="Arial" w:cs="Arial"/>
          <w:sz w:val="22"/>
          <w:szCs w:val="22"/>
        </w:rPr>
        <w:t>500 02  HRADEC</w:t>
      </w:r>
      <w:proofErr w:type="gramEnd"/>
      <w:r>
        <w:rPr>
          <w:rFonts w:ascii="Arial" w:hAnsi="Arial" w:cs="Arial"/>
          <w:sz w:val="22"/>
          <w:szCs w:val="22"/>
        </w:rPr>
        <w:t xml:space="preserve"> KRÁLOVÉ</w:t>
      </w:r>
    </w:p>
    <w:p w:rsidR="00DE0AC1" w:rsidRDefault="00DE0AC1">
      <w:pPr>
        <w:pStyle w:val="Zkladntextodsazen21"/>
        <w:numPr>
          <w:ilvl w:val="0"/>
          <w:numId w:val="8"/>
        </w:numPr>
        <w:spacing w:before="60" w:after="0" w:line="240" w:lineRule="auto"/>
        <w:ind w:left="714" w:hanging="357"/>
        <w:jc w:val="both"/>
        <w:rPr>
          <w:rFonts w:cs="Arial"/>
          <w:u w:val="single"/>
        </w:rPr>
      </w:pPr>
      <w:r>
        <w:rPr>
          <w:rFonts w:ascii="Arial" w:hAnsi="Arial" w:cs="Arial"/>
          <w:sz w:val="22"/>
          <w:szCs w:val="22"/>
        </w:rPr>
        <w:t xml:space="preserve">Ministerstvo obrany ČR, sekce ekonomická a majetková, odbor ochrany územních zájmů a řízení programů nemovité infrastruktury, Teplého 1899, </w:t>
      </w:r>
      <w:proofErr w:type="gramStart"/>
      <w:r>
        <w:rPr>
          <w:rFonts w:ascii="Arial" w:hAnsi="Arial" w:cs="Arial"/>
          <w:sz w:val="22"/>
          <w:szCs w:val="22"/>
        </w:rPr>
        <w:t>530 02  PARDUBICE</w:t>
      </w:r>
      <w:proofErr w:type="gramEnd"/>
    </w:p>
    <w:p w:rsidR="00DE0AC1" w:rsidRDefault="00DE0AC1">
      <w:pPr>
        <w:pStyle w:val="Normln-6b"/>
        <w:spacing w:before="100"/>
      </w:pPr>
      <w:r>
        <w:rPr>
          <w:u w:val="single"/>
        </w:rPr>
        <w:t>Sousední obce</w:t>
      </w:r>
    </w:p>
    <w:p w:rsidR="00DE0AC1" w:rsidRDefault="00DE0AC1">
      <w:pPr>
        <w:numPr>
          <w:ilvl w:val="0"/>
          <w:numId w:val="8"/>
        </w:numPr>
        <w:spacing w:before="60"/>
        <w:ind w:left="714" w:hanging="357"/>
      </w:pPr>
      <w:r>
        <w:t xml:space="preserve">Obec </w:t>
      </w:r>
      <w:r w:rsidR="00224D8D">
        <w:t>Javorník</w:t>
      </w:r>
    </w:p>
    <w:p w:rsidR="00224D8D" w:rsidRDefault="00224D8D">
      <w:pPr>
        <w:numPr>
          <w:ilvl w:val="0"/>
          <w:numId w:val="8"/>
        </w:numPr>
        <w:spacing w:before="60"/>
        <w:ind w:left="714" w:hanging="357"/>
      </w:pPr>
      <w:r>
        <w:t>Obec Leština</w:t>
      </w:r>
    </w:p>
    <w:p w:rsidR="00224D8D" w:rsidRDefault="00224D8D">
      <w:pPr>
        <w:numPr>
          <w:ilvl w:val="0"/>
          <w:numId w:val="8"/>
        </w:numPr>
        <w:spacing w:before="60"/>
        <w:ind w:left="714" w:hanging="357"/>
      </w:pPr>
      <w:r>
        <w:t>Obec Pustina</w:t>
      </w:r>
    </w:p>
    <w:p w:rsidR="00224D8D" w:rsidRDefault="00224D8D">
      <w:pPr>
        <w:numPr>
          <w:ilvl w:val="0"/>
          <w:numId w:val="8"/>
        </w:numPr>
        <w:spacing w:before="60"/>
        <w:ind w:left="714" w:hanging="357"/>
      </w:pPr>
      <w:r>
        <w:t>Obec Střemošice</w:t>
      </w:r>
    </w:p>
    <w:p w:rsidR="00224D8D" w:rsidRDefault="00224D8D">
      <w:pPr>
        <w:numPr>
          <w:ilvl w:val="0"/>
          <w:numId w:val="8"/>
        </w:numPr>
        <w:spacing w:before="60"/>
        <w:ind w:left="714" w:hanging="357"/>
      </w:pPr>
      <w:r>
        <w:t>Obec Řepníky</w:t>
      </w:r>
    </w:p>
    <w:p w:rsidR="00224D8D" w:rsidRDefault="00224D8D">
      <w:pPr>
        <w:numPr>
          <w:ilvl w:val="0"/>
          <w:numId w:val="8"/>
        </w:numPr>
        <w:spacing w:before="60"/>
        <w:ind w:left="714" w:hanging="357"/>
      </w:pPr>
      <w:r>
        <w:t>Obec Zádolí</w:t>
      </w:r>
    </w:p>
    <w:sectPr w:rsidR="00224D8D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709" w:right="1418" w:bottom="1418" w:left="1418" w:header="709" w:footer="570" w:gutter="0"/>
      <w:cols w:space="708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BB9" w:rsidRDefault="000B6BB9">
      <w:r>
        <w:separator/>
      </w:r>
    </w:p>
  </w:endnote>
  <w:endnote w:type="continuationSeparator" w:id="0">
    <w:p w:rsidR="000B6BB9" w:rsidRDefault="000B6BB9">
      <w:r>
        <w:continuationSeparator/>
      </w:r>
    </w:p>
  </w:endnote>
  <w:endnote w:type="continuationNotice" w:id="1">
    <w:p w:rsidR="000B6BB9" w:rsidRDefault="000B6B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Symbol">
    <w:altName w:val="Arial Unicode MS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BB9" w:rsidRDefault="000B6BB9">
    <w:pPr>
      <w:pStyle w:val="Zpat"/>
      <w:pBdr>
        <w:top w:val="single" w:sz="4" w:space="1" w:color="000000"/>
      </w:pBdr>
      <w:jc w:val="center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56AD2">
      <w:rPr>
        <w:noProof/>
        <w:sz w:val="20"/>
        <w:szCs w:val="20"/>
      </w:rPr>
      <w:t>22</w:t>
    </w:r>
    <w:r>
      <w:rPr>
        <w:sz w:val="20"/>
        <w:szCs w:val="20"/>
      </w:rPr>
      <w:fldChar w:fldCharType="end"/>
    </w:r>
    <w:r>
      <w:rPr>
        <w:sz w:val="20"/>
        <w:szCs w:val="20"/>
      </w:rPr>
      <w:t>/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\*Arabic </w:instrText>
    </w:r>
    <w:r>
      <w:rPr>
        <w:sz w:val="20"/>
        <w:szCs w:val="20"/>
      </w:rPr>
      <w:fldChar w:fldCharType="separate"/>
    </w:r>
    <w:r w:rsidR="00156AD2">
      <w:rPr>
        <w:noProof/>
        <w:sz w:val="20"/>
        <w:szCs w:val="20"/>
      </w:rPr>
      <w:t>22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BB9" w:rsidRDefault="000B6BB9" w:rsidP="00641566">
    <w:pPr>
      <w:pStyle w:val="Obsahtabulky"/>
      <w:pBdr>
        <w:top w:val="single" w:sz="4" w:space="1" w:color="000000"/>
      </w:pBdr>
      <w:tabs>
        <w:tab w:val="left" w:pos="2694"/>
        <w:tab w:val="left" w:pos="5954"/>
        <w:tab w:val="left" w:pos="6379"/>
      </w:tabs>
      <w:rPr>
        <w:sz w:val="14"/>
        <w:szCs w:val="16"/>
      </w:rPr>
    </w:pPr>
    <w:r>
      <w:rPr>
        <w:sz w:val="14"/>
        <w:szCs w:val="16"/>
      </w:rPr>
      <w:t>Městský úřad Vysoké Mýto</w:t>
    </w:r>
    <w:r>
      <w:rPr>
        <w:sz w:val="14"/>
        <w:szCs w:val="16"/>
      </w:rPr>
      <w:tab/>
      <w:t>tel.: 465 466 161</w:t>
    </w:r>
    <w:r>
      <w:rPr>
        <w:sz w:val="14"/>
        <w:szCs w:val="16"/>
      </w:rPr>
      <w:tab/>
    </w:r>
    <w:r w:rsidRPr="00641566">
      <w:rPr>
        <w:sz w:val="14"/>
        <w:szCs w:val="16"/>
      </w:rPr>
      <w:t>ID datové schránky: 47jbpbt</w:t>
    </w:r>
  </w:p>
  <w:p w:rsidR="000B6BB9" w:rsidRDefault="000B6BB9" w:rsidP="00641566">
    <w:pPr>
      <w:pStyle w:val="Obsahtabulky"/>
      <w:tabs>
        <w:tab w:val="left" w:pos="2694"/>
        <w:tab w:val="left" w:pos="5954"/>
        <w:tab w:val="left" w:pos="6379"/>
      </w:tabs>
      <w:rPr>
        <w:sz w:val="14"/>
        <w:szCs w:val="16"/>
      </w:rPr>
    </w:pPr>
    <w:r>
      <w:rPr>
        <w:sz w:val="14"/>
        <w:szCs w:val="16"/>
      </w:rPr>
      <w:t>B. Smetany 92</w:t>
    </w:r>
    <w:r>
      <w:rPr>
        <w:sz w:val="14"/>
        <w:szCs w:val="16"/>
      </w:rPr>
      <w:tab/>
      <w:t>fax: 465 466 110</w:t>
    </w:r>
    <w:r>
      <w:rPr>
        <w:sz w:val="14"/>
        <w:szCs w:val="16"/>
      </w:rPr>
      <w:tab/>
    </w:r>
    <w:hyperlink r:id="rId1" w:history="1">
      <w:r>
        <w:rPr>
          <w:rStyle w:val="Hypertextovodkaz"/>
          <w:sz w:val="14"/>
          <w:szCs w:val="16"/>
        </w:rPr>
        <w:t>www.vysoke-myto.cz</w:t>
      </w:r>
    </w:hyperlink>
  </w:p>
  <w:p w:rsidR="000B6BB9" w:rsidRDefault="000B6BB9" w:rsidP="00641566">
    <w:pPr>
      <w:pStyle w:val="Obsahtabulky"/>
      <w:tabs>
        <w:tab w:val="left" w:pos="2694"/>
        <w:tab w:val="left" w:pos="5954"/>
        <w:tab w:val="left" w:pos="6379"/>
      </w:tabs>
      <w:rPr>
        <w:sz w:val="14"/>
        <w:szCs w:val="16"/>
      </w:rPr>
    </w:pPr>
    <w:r>
      <w:rPr>
        <w:sz w:val="14"/>
        <w:szCs w:val="16"/>
      </w:rPr>
      <w:t>Vysoké Mýto-Město</w:t>
    </w:r>
    <w:r>
      <w:rPr>
        <w:sz w:val="14"/>
        <w:szCs w:val="16"/>
      </w:rPr>
      <w:tab/>
    </w:r>
    <w:hyperlink r:id="rId2" w:history="1">
      <w:r>
        <w:rPr>
          <w:rStyle w:val="Hypertextovodkaz"/>
          <w:sz w:val="14"/>
          <w:szCs w:val="16"/>
        </w:rPr>
        <w:t>lubos.karmin@vysoke-myto.cz</w:t>
      </w:r>
    </w:hyperlink>
    <w:r>
      <w:rPr>
        <w:sz w:val="14"/>
        <w:szCs w:val="16"/>
      </w:rPr>
      <w:tab/>
    </w:r>
  </w:p>
  <w:p w:rsidR="000B6BB9" w:rsidRPr="00641566" w:rsidRDefault="000B6BB9" w:rsidP="00641566">
    <w:pPr>
      <w:pStyle w:val="Obsahtabulky"/>
      <w:tabs>
        <w:tab w:val="left" w:pos="2694"/>
        <w:tab w:val="left" w:pos="5954"/>
        <w:tab w:val="left" w:pos="6379"/>
      </w:tabs>
      <w:rPr>
        <w:sz w:val="12"/>
      </w:rPr>
    </w:pPr>
    <w:proofErr w:type="gramStart"/>
    <w:r>
      <w:rPr>
        <w:sz w:val="14"/>
        <w:szCs w:val="16"/>
      </w:rPr>
      <w:t>566 32  VYSOKÉ</w:t>
    </w:r>
    <w:proofErr w:type="gramEnd"/>
    <w:r>
      <w:rPr>
        <w:sz w:val="14"/>
        <w:szCs w:val="16"/>
      </w:rPr>
      <w:t xml:space="preserve"> MÝTO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BB9" w:rsidRDefault="000B6BB9">
      <w:r>
        <w:separator/>
      </w:r>
    </w:p>
  </w:footnote>
  <w:footnote w:type="continuationSeparator" w:id="0">
    <w:p w:rsidR="000B6BB9" w:rsidRDefault="000B6BB9">
      <w:r>
        <w:continuationSeparator/>
      </w:r>
    </w:p>
  </w:footnote>
  <w:footnote w:type="continuationNotice" w:id="1">
    <w:p w:rsidR="000B6BB9" w:rsidRDefault="000B6BB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BB9" w:rsidRDefault="000B6BB9">
    <w:pPr>
      <w:pStyle w:val="Zhlav"/>
      <w:tabs>
        <w:tab w:val="left" w:pos="5954"/>
      </w:tabs>
      <w:ind w:left="3686" w:hanging="3686"/>
      <w:rPr>
        <w:sz w:val="20"/>
        <w:szCs w:val="20"/>
        <w:shd w:val="clear" w:color="auto" w:fill="FFFF00"/>
      </w:rPr>
    </w:pPr>
    <w:r>
      <w:rPr>
        <w:sz w:val="20"/>
        <w:szCs w:val="20"/>
      </w:rPr>
      <w:t>Městský úřad Vysoké Mýto, odbor stavebního úřadu a územního plánování</w:t>
    </w:r>
  </w:p>
  <w:p w:rsidR="000B6BB9" w:rsidRDefault="00D81EB4">
    <w:pPr>
      <w:pStyle w:val="Zhlav"/>
      <w:pBdr>
        <w:bottom w:val="single" w:sz="4" w:space="1" w:color="000000"/>
      </w:pBdr>
      <w:tabs>
        <w:tab w:val="left" w:pos="5954"/>
      </w:tabs>
      <w:ind w:left="3686" w:hanging="3686"/>
    </w:pPr>
    <w:r>
      <w:rPr>
        <w:sz w:val="20"/>
        <w:szCs w:val="20"/>
      </w:rPr>
      <w:t>D</w:t>
    </w:r>
    <w:r w:rsidR="000B6BB9">
      <w:rPr>
        <w:sz w:val="20"/>
        <w:szCs w:val="20"/>
      </w:rPr>
      <w:t xml:space="preserve">ruhá </w:t>
    </w:r>
    <w:r w:rsidR="000B6BB9" w:rsidRPr="00DE0AC1">
      <w:rPr>
        <w:sz w:val="20"/>
        <w:szCs w:val="20"/>
      </w:rPr>
      <w:t xml:space="preserve">zpráva o uplatňování Územního plánu </w:t>
    </w:r>
    <w:r w:rsidR="000B6BB9">
      <w:rPr>
        <w:sz w:val="20"/>
        <w:szCs w:val="20"/>
      </w:rPr>
      <w:t>Libecina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80"/>
      <w:gridCol w:w="340"/>
      <w:gridCol w:w="5855"/>
    </w:tblGrid>
    <w:tr w:rsidR="000B6BB9" w:rsidTr="00237138">
      <w:trPr>
        <w:trHeight w:hRule="exact" w:val="290"/>
      </w:trPr>
      <w:tc>
        <w:tcPr>
          <w:tcW w:w="2879" w:type="dxa"/>
          <w:vMerge w:val="restart"/>
          <w:hideMark/>
        </w:tcPr>
        <w:p w:rsidR="000B6BB9" w:rsidRDefault="000B6BB9" w:rsidP="00237138">
          <w:pPr>
            <w:pStyle w:val="Obsahtabulky"/>
            <w:rPr>
              <w:rFonts w:eastAsiaTheme="minorHAnsi" w:cstheme="minorBidi"/>
              <w:lang w:eastAsia="en-US"/>
            </w:rPr>
          </w:pPr>
          <w:r>
            <w:rPr>
              <w:rFonts w:eastAsiaTheme="minorHAnsi" w:cstheme="minorBidi"/>
              <w:noProof/>
              <w:lang w:eastAsia="cs-CZ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113030</wp:posOffset>
                </wp:positionV>
                <wp:extent cx="1828800" cy="612140"/>
                <wp:effectExtent l="0" t="0" r="0" b="0"/>
                <wp:wrapNone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27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/>
          </w:r>
          <w:r>
            <w:br/>
          </w:r>
        </w:p>
      </w:tc>
      <w:tc>
        <w:tcPr>
          <w:tcW w:w="340" w:type="dxa"/>
          <w:vMerge w:val="restart"/>
        </w:tcPr>
        <w:p w:rsidR="000B6BB9" w:rsidRDefault="000B6BB9" w:rsidP="00237138">
          <w:pPr>
            <w:pStyle w:val="Obsahtabulky"/>
          </w:pPr>
        </w:p>
      </w:tc>
      <w:tc>
        <w:tcPr>
          <w:tcW w:w="5853" w:type="dxa"/>
          <w:vAlign w:val="center"/>
        </w:tcPr>
        <w:p w:rsidR="000B6BB9" w:rsidRDefault="000B6BB9" w:rsidP="00237138">
          <w:pPr>
            <w:pStyle w:val="Obsahtabulky"/>
            <w:jc w:val="left"/>
          </w:pPr>
        </w:p>
      </w:tc>
    </w:tr>
    <w:tr w:rsidR="000B6BB9" w:rsidTr="00237138">
      <w:trPr>
        <w:trHeight w:val="849"/>
      </w:trPr>
      <w:tc>
        <w:tcPr>
          <w:tcW w:w="2879" w:type="dxa"/>
          <w:vMerge/>
          <w:vAlign w:val="center"/>
          <w:hideMark/>
        </w:tcPr>
        <w:p w:rsidR="000B6BB9" w:rsidRDefault="000B6BB9" w:rsidP="00237138">
          <w:pPr>
            <w:jc w:val="left"/>
            <w:rPr>
              <w:rFonts w:eastAsiaTheme="minorHAnsi" w:cstheme="minorBidi"/>
              <w:lang w:eastAsia="en-US"/>
            </w:rPr>
          </w:pPr>
        </w:p>
      </w:tc>
      <w:tc>
        <w:tcPr>
          <w:tcW w:w="340" w:type="dxa"/>
          <w:vMerge/>
          <w:vAlign w:val="center"/>
          <w:hideMark/>
        </w:tcPr>
        <w:p w:rsidR="000B6BB9" w:rsidRDefault="000B6BB9" w:rsidP="00237138">
          <w:pPr>
            <w:jc w:val="left"/>
            <w:rPr>
              <w:rFonts w:eastAsiaTheme="minorHAnsi" w:cstheme="minorBidi"/>
              <w:lang w:eastAsia="en-US"/>
            </w:rPr>
          </w:pPr>
        </w:p>
      </w:tc>
      <w:tc>
        <w:tcPr>
          <w:tcW w:w="5853" w:type="dxa"/>
          <w:vAlign w:val="center"/>
          <w:hideMark/>
        </w:tcPr>
        <w:p w:rsidR="000B6BB9" w:rsidRDefault="000B6BB9" w:rsidP="00237138">
          <w:pPr>
            <w:pStyle w:val="Obsahtabulky"/>
            <w:snapToGrid w:val="0"/>
          </w:pPr>
          <w:r>
            <w:t>Městský úřad Vysoké Mýto</w:t>
          </w:r>
          <w:r>
            <w:br/>
            <w:t>odbor stavebního úřadu a územního plánování</w:t>
          </w:r>
          <w:r>
            <w:br/>
            <w:t>úřad územního plánování</w:t>
          </w:r>
        </w:p>
      </w:tc>
    </w:tr>
    <w:tr w:rsidR="000B6BB9" w:rsidTr="00237138">
      <w:trPr>
        <w:trHeight w:val="48"/>
      </w:trPr>
      <w:tc>
        <w:tcPr>
          <w:tcW w:w="2879" w:type="dxa"/>
          <w:vMerge/>
          <w:vAlign w:val="center"/>
          <w:hideMark/>
        </w:tcPr>
        <w:p w:rsidR="000B6BB9" w:rsidRDefault="000B6BB9" w:rsidP="00237138">
          <w:pPr>
            <w:jc w:val="left"/>
            <w:rPr>
              <w:rFonts w:eastAsiaTheme="minorHAnsi" w:cstheme="minorBidi"/>
              <w:lang w:eastAsia="en-US"/>
            </w:rPr>
          </w:pPr>
        </w:p>
      </w:tc>
      <w:tc>
        <w:tcPr>
          <w:tcW w:w="340" w:type="dxa"/>
          <w:vMerge/>
          <w:vAlign w:val="center"/>
          <w:hideMark/>
        </w:tcPr>
        <w:p w:rsidR="000B6BB9" w:rsidRDefault="000B6BB9" w:rsidP="00237138">
          <w:pPr>
            <w:jc w:val="left"/>
            <w:rPr>
              <w:rFonts w:eastAsiaTheme="minorHAnsi" w:cstheme="minorBidi"/>
              <w:lang w:eastAsia="en-US"/>
            </w:rPr>
          </w:pPr>
        </w:p>
      </w:tc>
      <w:tc>
        <w:tcPr>
          <w:tcW w:w="5853" w:type="dxa"/>
          <w:vAlign w:val="center"/>
        </w:tcPr>
        <w:p w:rsidR="000B6BB9" w:rsidRDefault="000B6BB9" w:rsidP="00237138">
          <w:pPr>
            <w:pStyle w:val="Obsahtabulky"/>
            <w:ind w:left="2310" w:hanging="2310"/>
            <w:rPr>
              <w:sz w:val="6"/>
            </w:rPr>
          </w:pPr>
        </w:p>
      </w:tc>
    </w:tr>
  </w:tbl>
  <w:p w:rsidR="000B6BB9" w:rsidRDefault="000B6BB9" w:rsidP="00237138">
    <w:pPr>
      <w:pStyle w:val="Zhlav"/>
      <w:pBdr>
        <w:top w:val="single" w:sz="4" w:space="1" w:color="auto"/>
      </w:pBdr>
      <w:rPr>
        <w:rFonts w:eastAsiaTheme="minorHAnsi" w:cstheme="minorBid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D5686D2"/>
    <w:lvl w:ilvl="0">
      <w:start w:val="1"/>
      <w:numFmt w:val="decimal"/>
      <w:pStyle w:val="Nadpis1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2703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0"/>
        </w:tabs>
        <w:ind w:left="2426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2"/>
      <w:numFmt w:val="decimal"/>
      <w:lvlText w:val="(%1)"/>
      <w:lvlJc w:val="left"/>
      <w:pPr>
        <w:tabs>
          <w:tab w:val="num" w:pos="0"/>
        </w:tabs>
        <w:ind w:left="0" w:firstLine="0"/>
      </w:pPr>
      <w:rPr>
        <w:i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NadpisAd"/>
      <w:lvlText w:val="Ad. 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Nadpis"/>
      <w:lvlText w:val="%1"/>
      <w:lvlJc w:val="left"/>
      <w:pPr>
        <w:tabs>
          <w:tab w:val="num" w:pos="0"/>
        </w:tabs>
        <w:ind w:left="432" w:hanging="432"/>
      </w:pPr>
      <w:rPr>
        <w:rFonts w:ascii="Arial" w:hAnsi="Arial" w:cs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•"/>
      <w:lvlJc w:val="left"/>
      <w:pPr>
        <w:tabs>
          <w:tab w:val="num" w:pos="0"/>
        </w:tabs>
        <w:ind w:left="1065" w:hanging="705"/>
      </w:pPr>
      <w:rPr>
        <w:rFonts w:ascii="Arial" w:hAnsi="Arial"/>
        <w:i w:val="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4"/>
      <w:numFmt w:val="decimal"/>
      <w:lvlText w:val="(%1)"/>
      <w:lvlJc w:val="left"/>
      <w:pPr>
        <w:tabs>
          <w:tab w:val="num" w:pos="0"/>
        </w:tabs>
        <w:ind w:left="0" w:firstLine="0"/>
      </w:pPr>
      <w:rPr>
        <w:i/>
        <w:sz w:val="22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lang w:val="cs-CZ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30"/>
      <w:numFmt w:val="decimal"/>
      <w:lvlText w:val="(%1)"/>
      <w:lvlJc w:val="left"/>
      <w:pPr>
        <w:tabs>
          <w:tab w:val="num" w:pos="0"/>
        </w:tabs>
        <w:ind w:left="0" w:firstLine="0"/>
      </w:pPr>
      <w:rPr>
        <w:i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946368B"/>
    <w:multiLevelType w:val="hybridMultilevel"/>
    <w:tmpl w:val="D758FC5A"/>
    <w:lvl w:ilvl="0" w:tplc="00000006">
      <w:start w:val="1"/>
      <w:numFmt w:val="bullet"/>
      <w:lvlText w:val=""/>
      <w:lvlJc w:val="left"/>
      <w:pPr>
        <w:ind w:left="720" w:hanging="360"/>
      </w:pPr>
      <w:rPr>
        <w:rFonts w:ascii="Symbol" w:hAnsi="Symbol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33652"/>
    <w:multiLevelType w:val="hybridMultilevel"/>
    <w:tmpl w:val="7E68BAE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D4C24CA"/>
    <w:multiLevelType w:val="hybridMultilevel"/>
    <w:tmpl w:val="D22A3E68"/>
    <w:lvl w:ilvl="0" w:tplc="7CC2A67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B71E0"/>
    <w:multiLevelType w:val="hybridMultilevel"/>
    <w:tmpl w:val="DBFCD0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12D37"/>
    <w:multiLevelType w:val="hybridMultilevel"/>
    <w:tmpl w:val="3E2A4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10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E47"/>
    <w:rsid w:val="00063EEF"/>
    <w:rsid w:val="00064348"/>
    <w:rsid w:val="00095F30"/>
    <w:rsid w:val="000A6DDF"/>
    <w:rsid w:val="000B1686"/>
    <w:rsid w:val="000B33AD"/>
    <w:rsid w:val="000B6BB9"/>
    <w:rsid w:val="000C378F"/>
    <w:rsid w:val="000E7E8B"/>
    <w:rsid w:val="0014348E"/>
    <w:rsid w:val="00156AD2"/>
    <w:rsid w:val="0016556D"/>
    <w:rsid w:val="001A4D24"/>
    <w:rsid w:val="001C5ED1"/>
    <w:rsid w:val="001E288A"/>
    <w:rsid w:val="00214663"/>
    <w:rsid w:val="00224D8D"/>
    <w:rsid w:val="00230FBE"/>
    <w:rsid w:val="00233A6A"/>
    <w:rsid w:val="00237138"/>
    <w:rsid w:val="00242143"/>
    <w:rsid w:val="00293B73"/>
    <w:rsid w:val="002C47ED"/>
    <w:rsid w:val="002D1367"/>
    <w:rsid w:val="002D3C66"/>
    <w:rsid w:val="002D7793"/>
    <w:rsid w:val="002E29F4"/>
    <w:rsid w:val="002F1491"/>
    <w:rsid w:val="003118EA"/>
    <w:rsid w:val="00317C84"/>
    <w:rsid w:val="00341D62"/>
    <w:rsid w:val="003471F7"/>
    <w:rsid w:val="00364A48"/>
    <w:rsid w:val="00380A53"/>
    <w:rsid w:val="003D4C67"/>
    <w:rsid w:val="003E2B93"/>
    <w:rsid w:val="00401EDB"/>
    <w:rsid w:val="004065CC"/>
    <w:rsid w:val="00413156"/>
    <w:rsid w:val="00425DA4"/>
    <w:rsid w:val="00435936"/>
    <w:rsid w:val="00450D60"/>
    <w:rsid w:val="0046502B"/>
    <w:rsid w:val="00474A9F"/>
    <w:rsid w:val="0047557D"/>
    <w:rsid w:val="004804E7"/>
    <w:rsid w:val="00494881"/>
    <w:rsid w:val="004B135F"/>
    <w:rsid w:val="004C499C"/>
    <w:rsid w:val="004E14DF"/>
    <w:rsid w:val="005033A4"/>
    <w:rsid w:val="005362F4"/>
    <w:rsid w:val="0055239B"/>
    <w:rsid w:val="005706E1"/>
    <w:rsid w:val="00597ABD"/>
    <w:rsid w:val="005B31F7"/>
    <w:rsid w:val="005B68AC"/>
    <w:rsid w:val="0062688A"/>
    <w:rsid w:val="00632B10"/>
    <w:rsid w:val="00635187"/>
    <w:rsid w:val="00641566"/>
    <w:rsid w:val="00672434"/>
    <w:rsid w:val="00683058"/>
    <w:rsid w:val="00690A93"/>
    <w:rsid w:val="00696E23"/>
    <w:rsid w:val="006A3217"/>
    <w:rsid w:val="006B35A5"/>
    <w:rsid w:val="006B7C9C"/>
    <w:rsid w:val="006F5523"/>
    <w:rsid w:val="00720007"/>
    <w:rsid w:val="0073026D"/>
    <w:rsid w:val="00741BC8"/>
    <w:rsid w:val="00747D38"/>
    <w:rsid w:val="007B2FC8"/>
    <w:rsid w:val="007C0BEE"/>
    <w:rsid w:val="007D476E"/>
    <w:rsid w:val="007E0C61"/>
    <w:rsid w:val="007E2296"/>
    <w:rsid w:val="0086209D"/>
    <w:rsid w:val="008628D2"/>
    <w:rsid w:val="00881364"/>
    <w:rsid w:val="008A00C5"/>
    <w:rsid w:val="008A59C2"/>
    <w:rsid w:val="008C0B4D"/>
    <w:rsid w:val="008D3318"/>
    <w:rsid w:val="008E4428"/>
    <w:rsid w:val="008F6BC4"/>
    <w:rsid w:val="00956CD7"/>
    <w:rsid w:val="00986E47"/>
    <w:rsid w:val="009B3E04"/>
    <w:rsid w:val="009D595B"/>
    <w:rsid w:val="00A02681"/>
    <w:rsid w:val="00A0553B"/>
    <w:rsid w:val="00A05E22"/>
    <w:rsid w:val="00A16EEA"/>
    <w:rsid w:val="00A24F82"/>
    <w:rsid w:val="00A31C30"/>
    <w:rsid w:val="00A57E4C"/>
    <w:rsid w:val="00A72762"/>
    <w:rsid w:val="00A73AF2"/>
    <w:rsid w:val="00AC1D6E"/>
    <w:rsid w:val="00AC2124"/>
    <w:rsid w:val="00AC7DFD"/>
    <w:rsid w:val="00AD0481"/>
    <w:rsid w:val="00B10850"/>
    <w:rsid w:val="00B1738C"/>
    <w:rsid w:val="00B25AF3"/>
    <w:rsid w:val="00B312EF"/>
    <w:rsid w:val="00B46BEA"/>
    <w:rsid w:val="00B77004"/>
    <w:rsid w:val="00B801E0"/>
    <w:rsid w:val="00BB0919"/>
    <w:rsid w:val="00C20698"/>
    <w:rsid w:val="00C223C6"/>
    <w:rsid w:val="00C357FE"/>
    <w:rsid w:val="00C56D1B"/>
    <w:rsid w:val="00C66E08"/>
    <w:rsid w:val="00C90FAD"/>
    <w:rsid w:val="00CA00CB"/>
    <w:rsid w:val="00CB072C"/>
    <w:rsid w:val="00CD29E3"/>
    <w:rsid w:val="00CE0787"/>
    <w:rsid w:val="00CF187D"/>
    <w:rsid w:val="00D00E7B"/>
    <w:rsid w:val="00D0512D"/>
    <w:rsid w:val="00D23556"/>
    <w:rsid w:val="00D74B03"/>
    <w:rsid w:val="00D75761"/>
    <w:rsid w:val="00D77863"/>
    <w:rsid w:val="00D81EB4"/>
    <w:rsid w:val="00D936D4"/>
    <w:rsid w:val="00DA15D5"/>
    <w:rsid w:val="00DB3493"/>
    <w:rsid w:val="00DC218B"/>
    <w:rsid w:val="00DC699C"/>
    <w:rsid w:val="00DE0AC1"/>
    <w:rsid w:val="00DF62EF"/>
    <w:rsid w:val="00E17507"/>
    <w:rsid w:val="00E207F8"/>
    <w:rsid w:val="00E22CCF"/>
    <w:rsid w:val="00E513B4"/>
    <w:rsid w:val="00E66ABA"/>
    <w:rsid w:val="00E9437A"/>
    <w:rsid w:val="00E95A6D"/>
    <w:rsid w:val="00EB5312"/>
    <w:rsid w:val="00EF0169"/>
    <w:rsid w:val="00F346E9"/>
    <w:rsid w:val="00F34C94"/>
    <w:rsid w:val="00F36E0B"/>
    <w:rsid w:val="00F56638"/>
    <w:rsid w:val="00F570E8"/>
    <w:rsid w:val="00F800EF"/>
    <w:rsid w:val="00F96B0C"/>
    <w:rsid w:val="00FA1539"/>
    <w:rsid w:val="00FA3E62"/>
    <w:rsid w:val="00FD4238"/>
    <w:rsid w:val="00FF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5:chartTrackingRefBased/>
  <w15:docId w15:val="{D05E52A2-F1CF-4177-AB6F-DB9D37F0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3156"/>
    <w:pPr>
      <w:suppressAutoHyphens/>
      <w:jc w:val="both"/>
    </w:pPr>
    <w:rPr>
      <w:rFonts w:ascii="Arial" w:eastAsia="Calibri" w:hAnsi="Arial" w:cs="Arial"/>
      <w:sz w:val="22"/>
      <w:szCs w:val="22"/>
      <w:lang w:eastAsia="ar-SA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1"/>
      </w:numPr>
      <w:spacing w:before="720" w:after="240" w:line="276" w:lineRule="auto"/>
      <w:ind w:left="567" w:hanging="567"/>
      <w:jc w:val="left"/>
      <w:outlineLvl w:val="0"/>
    </w:pPr>
    <w:rPr>
      <w:rFonts w:eastAsia="Times New Roman"/>
      <w:b/>
      <w:bCs/>
      <w:color w:val="000000"/>
      <w:sz w:val="36"/>
      <w:szCs w:val="28"/>
    </w:rPr>
  </w:style>
  <w:style w:type="paragraph" w:styleId="Nadpis2">
    <w:name w:val="heading 2"/>
    <w:basedOn w:val="Normln"/>
    <w:next w:val="Normln"/>
    <w:qFormat/>
    <w:rsid w:val="00632B10"/>
    <w:pPr>
      <w:keepNext/>
      <w:keepLines/>
      <w:numPr>
        <w:ilvl w:val="1"/>
        <w:numId w:val="1"/>
      </w:numPr>
      <w:tabs>
        <w:tab w:val="clear" w:pos="0"/>
      </w:tabs>
      <w:spacing w:before="480" w:after="240" w:line="276" w:lineRule="auto"/>
      <w:ind w:left="576"/>
      <w:jc w:val="left"/>
      <w:outlineLvl w:val="1"/>
    </w:pPr>
    <w:rPr>
      <w:rFonts w:eastAsia="Times New Roman"/>
      <w:b/>
      <w:bCs/>
      <w:color w:val="000000"/>
      <w:sz w:val="32"/>
      <w:szCs w:val="26"/>
    </w:rPr>
  </w:style>
  <w:style w:type="paragraph" w:styleId="Nadpis3">
    <w:name w:val="heading 3"/>
    <w:basedOn w:val="Normln"/>
    <w:next w:val="Normln"/>
    <w:qFormat/>
    <w:pPr>
      <w:keepNext/>
      <w:keepLines/>
      <w:numPr>
        <w:ilvl w:val="2"/>
        <w:numId w:val="1"/>
      </w:numPr>
      <w:spacing w:before="360" w:after="200" w:line="264" w:lineRule="auto"/>
      <w:outlineLvl w:val="2"/>
    </w:pPr>
    <w:rPr>
      <w:rFonts w:eastAsia="Times New Roman"/>
      <w:b/>
      <w:bCs/>
      <w:color w:val="000000"/>
      <w:sz w:val="28"/>
    </w:rPr>
  </w:style>
  <w:style w:type="paragraph" w:styleId="Nadpis4">
    <w:name w:val="heading 4"/>
    <w:basedOn w:val="Normln"/>
    <w:next w:val="Normln"/>
    <w:qFormat/>
    <w:pPr>
      <w:keepNext/>
      <w:keepLines/>
      <w:numPr>
        <w:ilvl w:val="3"/>
        <w:numId w:val="1"/>
      </w:numPr>
      <w:spacing w:before="240" w:after="120" w:line="264" w:lineRule="auto"/>
      <w:outlineLvl w:val="3"/>
    </w:pPr>
    <w:rPr>
      <w:rFonts w:eastAsia="Times New Roman"/>
      <w:b/>
      <w:bCs/>
      <w:iCs/>
      <w:color w:val="000000"/>
      <w:sz w:val="24"/>
    </w:rPr>
  </w:style>
  <w:style w:type="paragraph" w:styleId="Nadpis5">
    <w:name w:val="heading 5"/>
    <w:basedOn w:val="Normln"/>
    <w:next w:val="Normln"/>
    <w:qFormat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color w:val="000000"/>
      <w:sz w:val="24"/>
    </w:rPr>
  </w:style>
  <w:style w:type="paragraph" w:styleId="Nadpis6">
    <w:name w:val="heading 6"/>
    <w:basedOn w:val="Normln"/>
    <w:next w:val="Normln"/>
    <w:qFormat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 w:cs="Times New Roman"/>
      <w:i/>
      <w:iCs/>
      <w:color w:val="000000"/>
    </w:r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/>
      <w:color w:val="404040"/>
      <w:sz w:val="20"/>
      <w:szCs w:val="20"/>
    </w:r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i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eastAsia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4z0">
    <w:name w:val="WW8Num4z0"/>
    <w:rPr>
      <w:rFonts w:ascii="Arial" w:hAnsi="Arial" w:cs="Arial" w:hint="default"/>
      <w:b/>
      <w:i w:val="0"/>
      <w:sz w:val="28"/>
      <w:szCs w:val="2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i w:val="0"/>
    </w:rPr>
  </w:style>
  <w:style w:type="character" w:customStyle="1" w:styleId="WW8Num6z0">
    <w:name w:val="WW8Num6z0"/>
  </w:style>
  <w:style w:type="character" w:customStyle="1" w:styleId="WW8Num7z0">
    <w:name w:val="WW8Num7z0"/>
    <w:rPr>
      <w:i/>
      <w:sz w:val="22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eastAsia="Calibri" w:hAnsi="Arial" w:cs="Arial" w:hint="default"/>
      <w:lang w:val="cs-CZ"/>
    </w:rPr>
  </w:style>
  <w:style w:type="character" w:customStyle="1" w:styleId="WW8Num9z0">
    <w:name w:val="WW8Num9z0"/>
    <w:rPr>
      <w:i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3z1">
    <w:name w:val="WW8Num3z1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Arial" w:eastAsia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cs-CZ" w:eastAsia="cs-CZ" w:bidi="cs-CZ"/>
    </w:rPr>
  </w:style>
  <w:style w:type="character" w:customStyle="1" w:styleId="WW8Num11z1">
    <w:name w:val="WW8Num11z1"/>
    <w:rPr>
      <w:rFonts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Arial" w:hAnsi="Arial" w:cs="Arial"/>
      <w:b w:val="0"/>
      <w:color w:val="182002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14z4">
    <w:name w:val="WW8Num14z4"/>
    <w:rPr>
      <w:sz w:val="24"/>
      <w:szCs w:val="24"/>
    </w:rPr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  <w:i w:val="0"/>
      <w:sz w:val="24"/>
      <w:szCs w:val="24"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ascii="Arial" w:eastAsia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8z1">
    <w:name w:val="WW8Num18z1"/>
    <w:rPr>
      <w:rFonts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RozloendokumentuChar">
    <w:name w:val="Rozložení dokumentu Char"/>
    <w:rPr>
      <w:rFonts w:ascii="Tahoma" w:eastAsia="Calibri" w:hAnsi="Tahoma" w:cs="Tahoma"/>
      <w:sz w:val="16"/>
      <w:szCs w:val="16"/>
    </w:rPr>
  </w:style>
  <w:style w:type="character" w:customStyle="1" w:styleId="ZpatChar">
    <w:name w:val="Zápatí Char"/>
    <w:rPr>
      <w:rFonts w:ascii="Arial" w:eastAsia="Calibri" w:hAnsi="Arial" w:cs="Times New Roman"/>
      <w:sz w:val="22"/>
      <w:szCs w:val="22"/>
    </w:rPr>
  </w:style>
  <w:style w:type="character" w:customStyle="1" w:styleId="Dolnindex">
    <w:name w:val="Dolní index"/>
    <w:rPr>
      <w:rFonts w:ascii="Arial" w:hAnsi="Arial" w:cs="Arial"/>
      <w:strike w:val="0"/>
      <w:dstrike w:val="0"/>
      <w:vertAlign w:val="subscript"/>
    </w:rPr>
  </w:style>
  <w:style w:type="character" w:customStyle="1" w:styleId="Hornindex">
    <w:name w:val="Horní index"/>
    <w:rPr>
      <w:rFonts w:ascii="Arial" w:hAnsi="Arial" w:cs="Arial"/>
      <w:vertAlign w:val="superscript"/>
    </w:rPr>
  </w:style>
  <w:style w:type="character" w:customStyle="1" w:styleId="Nadpis1Char">
    <w:name w:val="Nadpis 1 Char"/>
    <w:rPr>
      <w:rFonts w:ascii="Arial" w:eastAsia="Times New Roman" w:hAnsi="Arial" w:cs="Arial"/>
      <w:b/>
      <w:bCs/>
      <w:color w:val="000000"/>
      <w:sz w:val="36"/>
      <w:szCs w:val="28"/>
    </w:rPr>
  </w:style>
  <w:style w:type="character" w:customStyle="1" w:styleId="Nadpis2Char">
    <w:name w:val="Nadpis 2 Char"/>
    <w:rPr>
      <w:rFonts w:ascii="Arial" w:eastAsia="Times New Roman" w:hAnsi="Arial" w:cs="Arial"/>
      <w:b/>
      <w:bCs/>
      <w:color w:val="000000"/>
      <w:sz w:val="32"/>
      <w:szCs w:val="26"/>
    </w:rPr>
  </w:style>
  <w:style w:type="character" w:customStyle="1" w:styleId="Nadpis3Char">
    <w:name w:val="Nadpis 3 Char"/>
    <w:rPr>
      <w:rFonts w:ascii="Arial" w:eastAsia="Times New Roman" w:hAnsi="Arial" w:cs="Arial"/>
      <w:b/>
      <w:bCs/>
      <w:color w:val="000000"/>
      <w:sz w:val="28"/>
      <w:szCs w:val="22"/>
    </w:rPr>
  </w:style>
  <w:style w:type="character" w:customStyle="1" w:styleId="Nadpis4Char">
    <w:name w:val="Nadpis 4 Char"/>
    <w:rPr>
      <w:rFonts w:ascii="Arial" w:eastAsia="Times New Roman" w:hAnsi="Arial" w:cs="Arial"/>
      <w:b/>
      <w:bCs/>
      <w:iCs/>
      <w:color w:val="000000"/>
      <w:sz w:val="24"/>
      <w:szCs w:val="22"/>
    </w:rPr>
  </w:style>
  <w:style w:type="character" w:customStyle="1" w:styleId="Nadpis5Char">
    <w:name w:val="Nadpis 5 Char"/>
    <w:rPr>
      <w:rFonts w:ascii="Arial" w:eastAsia="Times New Roman" w:hAnsi="Arial" w:cs="Arial"/>
      <w:color w:val="000000"/>
      <w:sz w:val="24"/>
      <w:szCs w:val="22"/>
    </w:rPr>
  </w:style>
  <w:style w:type="character" w:customStyle="1" w:styleId="Nadpis6Char">
    <w:name w:val="Nadpis 6 Char"/>
    <w:rPr>
      <w:rFonts w:ascii="Cambria" w:eastAsia="Times New Roman" w:hAnsi="Cambria" w:cs="Times New Roman"/>
      <w:i/>
      <w:iCs/>
      <w:color w:val="000000"/>
      <w:sz w:val="22"/>
      <w:szCs w:val="22"/>
    </w:rPr>
  </w:style>
  <w:style w:type="character" w:customStyle="1" w:styleId="Nadpis7Char">
    <w:name w:val="Nadpis 7 Char"/>
    <w:rPr>
      <w:rFonts w:ascii="Arial" w:eastAsia="Times New Roman" w:hAnsi="Arial" w:cs="Arial"/>
      <w:i/>
      <w:iCs/>
      <w:color w:val="404040"/>
      <w:sz w:val="22"/>
      <w:szCs w:val="22"/>
    </w:rPr>
  </w:style>
  <w:style w:type="character" w:customStyle="1" w:styleId="Nadpis8Char">
    <w:name w:val="Nadpis 8 Char"/>
    <w:rPr>
      <w:rFonts w:ascii="Arial" w:eastAsia="Times New Roman" w:hAnsi="Arial" w:cs="Arial"/>
      <w:color w:val="404040"/>
    </w:rPr>
  </w:style>
  <w:style w:type="character" w:customStyle="1" w:styleId="Nadpis9Char">
    <w:name w:val="Nadpis 9 Char"/>
    <w:rPr>
      <w:rFonts w:ascii="Arial" w:eastAsia="Times New Roman" w:hAnsi="Arial" w:cs="Arial"/>
      <w:i/>
      <w:iCs/>
      <w:color w:val="404040"/>
    </w:rPr>
  </w:style>
  <w:style w:type="character" w:customStyle="1" w:styleId="PodtitulChar">
    <w:name w:val="Podtitul Char"/>
    <w:rPr>
      <w:rFonts w:ascii="Cambria" w:eastAsia="Times New Roman" w:hAnsi="Cambria" w:cs="Times New Roman"/>
      <w:i/>
      <w:iCs/>
      <w:color w:val="4F81BD"/>
      <w:spacing w:val="15"/>
      <w:sz w:val="22"/>
      <w:szCs w:val="24"/>
    </w:rPr>
  </w:style>
  <w:style w:type="character" w:customStyle="1" w:styleId="CittChar">
    <w:name w:val="Citát Char"/>
    <w:rPr>
      <w:rFonts w:ascii="Arial" w:eastAsia="Calibri" w:hAnsi="Arial" w:cs="Times New Roman"/>
      <w:i/>
      <w:iCs/>
      <w:color w:val="000000"/>
      <w:sz w:val="22"/>
      <w:szCs w:val="22"/>
    </w:rPr>
  </w:style>
  <w:style w:type="character" w:customStyle="1" w:styleId="NzevChar">
    <w:name w:val="Název Char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PodpisChar">
    <w:name w:val="Podpis Char"/>
    <w:rPr>
      <w:rFonts w:ascii="Arial" w:eastAsia="Calibri" w:hAnsi="Arial" w:cs="Times New Roman"/>
      <w:sz w:val="22"/>
      <w:szCs w:val="22"/>
    </w:rPr>
  </w:style>
  <w:style w:type="character" w:styleId="Siln">
    <w:name w:val="Strong"/>
    <w:qFormat/>
    <w:rPr>
      <w:b/>
      <w:bCs/>
    </w:rPr>
  </w:style>
  <w:style w:type="character" w:customStyle="1" w:styleId="TextbublinyChar">
    <w:name w:val="Text bubliny Char"/>
    <w:rPr>
      <w:rFonts w:ascii="Tahoma" w:eastAsia="Calibri" w:hAnsi="Tahoma" w:cs="Tahoma"/>
      <w:sz w:val="16"/>
      <w:szCs w:val="16"/>
    </w:rPr>
  </w:style>
  <w:style w:type="character" w:customStyle="1" w:styleId="VrazncittChar">
    <w:name w:val="Výrazný citát Char"/>
    <w:rPr>
      <w:rFonts w:ascii="Arial" w:eastAsia="Calibri" w:hAnsi="Arial" w:cs="Times New Roman"/>
      <w:b/>
      <w:bCs/>
      <w:i/>
      <w:iCs/>
      <w:color w:val="4F81BD"/>
      <w:sz w:val="22"/>
      <w:szCs w:val="22"/>
    </w:rPr>
  </w:style>
  <w:style w:type="character" w:customStyle="1" w:styleId="ZhlavChar">
    <w:name w:val="Záhlaví Char"/>
    <w:rPr>
      <w:rFonts w:ascii="Arial" w:eastAsia="Calibri" w:hAnsi="Arial" w:cs="Times New Roman"/>
      <w:sz w:val="22"/>
      <w:szCs w:val="22"/>
    </w:rPr>
  </w:style>
  <w:style w:type="character" w:styleId="Zdraznnintenzivn">
    <w:name w:val="Intense Emphasis"/>
    <w:qFormat/>
    <w:rPr>
      <w:b/>
      <w:bCs/>
      <w:i/>
      <w:iCs/>
      <w:color w:val="4F81BD"/>
    </w:rPr>
  </w:style>
  <w:style w:type="character" w:styleId="Zdraznnjemn">
    <w:name w:val="Subtle Emphasis"/>
    <w:qFormat/>
    <w:rPr>
      <w:i/>
      <w:iCs/>
      <w:color w:val="808080"/>
    </w:rPr>
  </w:style>
  <w:style w:type="character" w:styleId="Zdraznn">
    <w:name w:val="Emphasis"/>
    <w:qFormat/>
    <w:rPr>
      <w:i/>
      <w:iCs/>
    </w:rPr>
  </w:style>
  <w:style w:type="character" w:customStyle="1" w:styleId="nowrap">
    <w:name w:val="nowrap"/>
    <w:basedOn w:val="Standardnpsmoodstavce1"/>
  </w:style>
  <w:style w:type="character" w:customStyle="1" w:styleId="BezmezerChar">
    <w:name w:val="Bez mezer Char"/>
    <w:rPr>
      <w:rFonts w:ascii="Arial" w:eastAsia="Calibri" w:hAnsi="Arial" w:cs="Times New Roman"/>
      <w:sz w:val="22"/>
      <w:szCs w:val="22"/>
    </w:rPr>
  </w:style>
  <w:style w:type="character" w:customStyle="1" w:styleId="TextodstavceCharChar">
    <w:name w:val="Text odstavce Char Char"/>
    <w:rPr>
      <w:sz w:val="24"/>
      <w:lang w:val="en-US"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rPr>
      <w:rFonts w:ascii="Calibri" w:eastAsia="Calibri" w:hAnsi="Calibri" w:cs="Times New Roman"/>
      <w:lang w:val="en-US"/>
    </w:rPr>
  </w:style>
  <w:style w:type="character" w:customStyle="1" w:styleId="PedmtkomenteChar">
    <w:name w:val="Předmět komentáře Char"/>
    <w:rPr>
      <w:rFonts w:ascii="Calibri" w:eastAsia="Calibri" w:hAnsi="Calibri" w:cs="Times New Roman"/>
      <w:b/>
      <w:bCs/>
      <w:lang w:val="en-US"/>
    </w:rPr>
  </w:style>
  <w:style w:type="character" w:customStyle="1" w:styleId="Zkladntextodsazen3Char">
    <w:name w:val="Základní text odsazený 3 Char"/>
    <w:rPr>
      <w:rFonts w:ascii="Arial" w:eastAsia="Calibri" w:hAnsi="Arial" w:cs="Times New Roman"/>
      <w:sz w:val="16"/>
      <w:szCs w:val="16"/>
    </w:rPr>
  </w:style>
  <w:style w:type="character" w:customStyle="1" w:styleId="Zkladntextodsazen2Char">
    <w:name w:val="Základní text odsazený 2 Char"/>
    <w:rPr>
      <w:sz w:val="24"/>
      <w:szCs w:val="24"/>
    </w:rPr>
  </w:style>
  <w:style w:type="character" w:customStyle="1" w:styleId="Zkladntext3Char">
    <w:name w:val="Základní text 3 Char"/>
    <w:rPr>
      <w:sz w:val="16"/>
      <w:szCs w:val="16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OdstavecCharChar">
    <w:name w:val="Odstavec Char Char"/>
    <w:rPr>
      <w:rFonts w:eastAsia="MS Mincho"/>
      <w:sz w:val="24"/>
    </w:rPr>
  </w:style>
  <w:style w:type="character" w:customStyle="1" w:styleId="TextodstavceCharCharChar">
    <w:name w:val="Text odstavce Char Char Char"/>
    <w:rPr>
      <w:sz w:val="24"/>
      <w:szCs w:val="24"/>
      <w:lang w:val="cs-CZ" w:eastAsia="ar-SA" w:bidi="ar-SA"/>
    </w:rPr>
  </w:style>
  <w:style w:type="character" w:customStyle="1" w:styleId="ZkladntextodsazenChar">
    <w:name w:val="Základní text odsazený Char"/>
    <w:rPr>
      <w:sz w:val="24"/>
      <w:szCs w:val="24"/>
      <w:lang w:val="x-none"/>
    </w:rPr>
  </w:style>
  <w:style w:type="character" w:customStyle="1" w:styleId="Zkladntext2">
    <w:name w:val="Základní text (2)_"/>
    <w:rPr>
      <w:rFonts w:ascii="Arial" w:eastAsia="Arial" w:hAnsi="Arial" w:cs="Arial"/>
      <w:shd w:val="clear" w:color="auto" w:fill="FFFFFF"/>
    </w:rPr>
  </w:style>
  <w:style w:type="character" w:customStyle="1" w:styleId="ZhlavneboZpat">
    <w:name w:val="Záhlaví nebo Zápatí_"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ZhlavneboZpat0">
    <w:name w:val="Záhlaví nebo Zápatí"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cs-CZ" w:eastAsia="cs-CZ" w:bidi="cs-CZ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numPr>
        <w:numId w:val="4"/>
      </w:numPr>
      <w:spacing w:before="480" w:after="240"/>
    </w:pPr>
    <w:rPr>
      <w:rFonts w:eastAsia="Times New Roman" w:cs="Times New Roman"/>
      <w:b/>
      <w:sz w:val="36"/>
      <w:szCs w:val="20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</w:style>
  <w:style w:type="paragraph" w:customStyle="1" w:styleId="Obsahtabulky">
    <w:name w:val="Obsah tabulky"/>
    <w:basedOn w:val="Normln"/>
    <w:pPr>
      <w:suppressLineNumbers/>
    </w:pPr>
  </w:style>
  <w:style w:type="paragraph" w:styleId="Zpat">
    <w:name w:val="footer"/>
    <w:basedOn w:val="Normln"/>
  </w:style>
  <w:style w:type="paragraph" w:styleId="Normlnweb">
    <w:name w:val="Normal (Web)"/>
    <w:basedOn w:val="Normln"/>
    <w:pPr>
      <w:spacing w:before="280" w:after="280"/>
    </w:pPr>
    <w:rPr>
      <w:rFonts w:eastAsia="Times New Roman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qFormat/>
    <w:pPr>
      <w:spacing w:before="840" w:after="300" w:line="360" w:lineRule="auto"/>
      <w:jc w:val="center"/>
    </w:pPr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paragraph" w:styleId="Podtitul">
    <w:name w:val="Subtitle"/>
    <w:basedOn w:val="Normln"/>
    <w:next w:val="Normln"/>
    <w:qFormat/>
    <w:pPr>
      <w:ind w:left="714" w:hanging="357"/>
    </w:pPr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paragraph" w:customStyle="1" w:styleId="Rozloendokumentu1">
    <w:name w:val="Rozložení dokumentu1"/>
    <w:basedOn w:val="Normln"/>
    <w:rPr>
      <w:rFonts w:ascii="Tahoma" w:hAnsi="Tahoma" w:cs="Tahoma"/>
      <w:sz w:val="16"/>
      <w:szCs w:val="16"/>
    </w:rPr>
  </w:style>
  <w:style w:type="paragraph" w:customStyle="1" w:styleId="N15">
    <w:name w:val="N_1_5"/>
    <w:basedOn w:val="Normln"/>
    <w:pPr>
      <w:spacing w:line="360" w:lineRule="auto"/>
    </w:pPr>
  </w:style>
  <w:style w:type="paragraph" w:customStyle="1" w:styleId="N156b">
    <w:name w:val="N_1_5 6 b"/>
    <w:basedOn w:val="Normln"/>
    <w:pPr>
      <w:spacing w:before="120" w:line="360" w:lineRule="auto"/>
    </w:pPr>
  </w:style>
  <w:style w:type="paragraph" w:customStyle="1" w:styleId="N156bodsazeny">
    <w:name w:val="N_1_5 6 b odsazeny"/>
    <w:basedOn w:val="Normln"/>
    <w:pPr>
      <w:spacing w:before="120" w:line="360" w:lineRule="auto"/>
      <w:ind w:firstLine="357"/>
    </w:pPr>
  </w:style>
  <w:style w:type="paragraph" w:customStyle="1" w:styleId="N15odsazen">
    <w:name w:val="N_1_5 odsazený"/>
    <w:basedOn w:val="Normln"/>
    <w:pPr>
      <w:spacing w:line="360" w:lineRule="auto"/>
      <w:ind w:firstLine="357"/>
    </w:pPr>
  </w:style>
  <w:style w:type="paragraph" w:customStyle="1" w:styleId="NadpisA">
    <w:name w:val="Nadpis A"/>
    <w:basedOn w:val="Nadpis1"/>
    <w:next w:val="Normln"/>
    <w:pPr>
      <w:numPr>
        <w:numId w:val="0"/>
      </w:numPr>
    </w:pPr>
  </w:style>
  <w:style w:type="paragraph" w:customStyle="1" w:styleId="NadpisAd">
    <w:name w:val="Nadpis Ad"/>
    <w:basedOn w:val="Nadpis1"/>
    <w:pPr>
      <w:numPr>
        <w:numId w:val="3"/>
      </w:numPr>
    </w:pPr>
  </w:style>
  <w:style w:type="paragraph" w:customStyle="1" w:styleId="NadpisVH">
    <w:name w:val="Nadpis VH"/>
    <w:basedOn w:val="Nadpis1"/>
    <w:next w:val="Normln"/>
    <w:pPr>
      <w:numPr>
        <w:numId w:val="0"/>
      </w:numPr>
      <w:spacing w:before="600"/>
    </w:pPr>
    <w:rPr>
      <w:sz w:val="24"/>
    </w:rPr>
  </w:style>
  <w:style w:type="paragraph" w:customStyle="1" w:styleId="Normln-6b">
    <w:name w:val="Normální - 6b"/>
    <w:basedOn w:val="Normln"/>
    <w:pPr>
      <w:spacing w:before="120"/>
    </w:pPr>
  </w:style>
  <w:style w:type="paragraph" w:customStyle="1" w:styleId="Normlnodsazen1">
    <w:name w:val="Normální odsazený1"/>
    <w:basedOn w:val="Normln"/>
    <w:pPr>
      <w:ind w:left="708"/>
    </w:pPr>
  </w:style>
  <w:style w:type="paragraph" w:customStyle="1" w:styleId="Normln-odsazen">
    <w:name w:val="Normální - odsazený"/>
    <w:basedOn w:val="Normlnodsazen1"/>
    <w:pPr>
      <w:ind w:left="0" w:firstLine="284"/>
    </w:pPr>
  </w:style>
  <w:style w:type="paragraph" w:customStyle="1" w:styleId="Normln6b-odsazen">
    <w:name w:val="Normální 6b - odsazený"/>
    <w:basedOn w:val="Normln"/>
    <w:pPr>
      <w:spacing w:before="120"/>
      <w:ind w:firstLine="284"/>
    </w:pPr>
  </w:style>
  <w:style w:type="paragraph" w:customStyle="1" w:styleId="PodpisA">
    <w:name w:val="Podpis A"/>
    <w:basedOn w:val="Normln"/>
    <w:next w:val="Normln"/>
    <w:pPr>
      <w:ind w:left="5103"/>
    </w:pPr>
  </w:style>
  <w:style w:type="paragraph" w:styleId="Bezmezer">
    <w:name w:val="No Spacing"/>
    <w:qFormat/>
    <w:pPr>
      <w:suppressAutoHyphens/>
      <w:spacing w:line="276" w:lineRule="auto"/>
    </w:pPr>
    <w:rPr>
      <w:rFonts w:ascii="Arial" w:eastAsia="Calibri" w:hAnsi="Arial" w:cs="Arial"/>
      <w:sz w:val="22"/>
      <w:szCs w:val="22"/>
      <w:lang w:eastAsia="ar-SA"/>
    </w:rPr>
  </w:style>
  <w:style w:type="paragraph" w:styleId="Citt">
    <w:name w:val="Quote"/>
    <w:basedOn w:val="Normln"/>
    <w:next w:val="Normln"/>
    <w:qFormat/>
    <w:rPr>
      <w:i/>
      <w:iCs/>
      <w:color w:val="000000"/>
    </w:rPr>
  </w:style>
  <w:style w:type="paragraph" w:styleId="Podpis">
    <w:name w:val="Signature"/>
    <w:basedOn w:val="Normln"/>
    <w:next w:val="Normln"/>
    <w:pPr>
      <w:ind w:left="5783"/>
    </w:pPr>
  </w:style>
  <w:style w:type="paragraph" w:styleId="Vrazncitt">
    <w:name w:val="Intense Quote"/>
    <w:basedOn w:val="Normln"/>
    <w:next w:val="Normln"/>
    <w:qFormat/>
    <w:pPr>
      <w:spacing w:before="200" w:after="280"/>
      <w:ind w:left="936" w:right="936"/>
    </w:pPr>
    <w:rPr>
      <w:b/>
      <w:bCs/>
      <w:i/>
      <w:iCs/>
      <w:color w:val="4F81BD"/>
    </w:rPr>
  </w:style>
  <w:style w:type="paragraph" w:styleId="Obsah1">
    <w:name w:val="toc 1"/>
    <w:basedOn w:val="Normln"/>
    <w:next w:val="Normln"/>
    <w:uiPriority w:val="39"/>
    <w:pPr>
      <w:spacing w:before="24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uiPriority w:val="39"/>
    <w:pPr>
      <w:ind w:left="220"/>
      <w:jc w:val="left"/>
    </w:pPr>
    <w:rPr>
      <w:rFonts w:ascii="Calibri" w:hAnsi="Calibri" w:cs="Calibri"/>
      <w:smallCaps/>
      <w:sz w:val="20"/>
      <w:szCs w:val="20"/>
    </w:rPr>
  </w:style>
  <w:style w:type="paragraph" w:styleId="Obsah3">
    <w:name w:val="toc 3"/>
    <w:basedOn w:val="Normln"/>
    <w:next w:val="Normln"/>
    <w:pPr>
      <w:ind w:left="440"/>
      <w:jc w:val="left"/>
    </w:pPr>
    <w:rPr>
      <w:rFonts w:ascii="Calibri" w:hAnsi="Calibri" w:cs="Calibri"/>
      <w:i/>
      <w:iCs/>
      <w:sz w:val="20"/>
      <w:szCs w:val="20"/>
    </w:rPr>
  </w:style>
  <w:style w:type="paragraph" w:styleId="Obsah4">
    <w:name w:val="toc 4"/>
    <w:basedOn w:val="Normln"/>
    <w:next w:val="Normln"/>
    <w:pPr>
      <w:ind w:left="660"/>
      <w:jc w:val="left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pPr>
      <w:ind w:left="880"/>
      <w:jc w:val="left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pPr>
      <w:ind w:left="1100"/>
      <w:jc w:val="left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pPr>
      <w:ind w:left="1320"/>
      <w:jc w:val="left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pPr>
      <w:ind w:left="1540"/>
      <w:jc w:val="left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pPr>
      <w:ind w:left="1760"/>
      <w:jc w:val="left"/>
    </w:pPr>
    <w:rPr>
      <w:rFonts w:ascii="Calibri" w:hAnsi="Calibri" w:cs="Calibri"/>
      <w:sz w:val="18"/>
      <w:szCs w:val="18"/>
    </w:rPr>
  </w:style>
  <w:style w:type="paragraph" w:styleId="Odstavecseseznamem">
    <w:name w:val="List Paragraph"/>
    <w:basedOn w:val="Normln"/>
    <w:qFormat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ableParagraph">
    <w:name w:val="Table Paragraph"/>
    <w:basedOn w:val="Normln"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extodstavceChar">
    <w:name w:val="Text odstavce Char"/>
    <w:basedOn w:val="Normln"/>
    <w:pPr>
      <w:spacing w:before="120" w:after="120"/>
      <w:ind w:left="-141" w:firstLine="425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extkomente1">
    <w:name w:val="Text komentáře1"/>
    <w:basedOn w:val="Normln"/>
    <w:pPr>
      <w:widowControl w:val="0"/>
      <w:jc w:val="left"/>
    </w:pPr>
    <w:rPr>
      <w:rFonts w:ascii="Calibri" w:hAnsi="Calibri" w:cs="Calibri"/>
      <w:sz w:val="20"/>
      <w:szCs w:val="20"/>
      <w:lang w:val="en-US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styleId="Nadpisobsahu">
    <w:name w:val="TOC Heading"/>
    <w:basedOn w:val="Nadpis1"/>
    <w:next w:val="Normln"/>
    <w:qFormat/>
    <w:pPr>
      <w:numPr>
        <w:numId w:val="0"/>
      </w:numPr>
      <w:spacing w:before="480" w:after="0"/>
    </w:pPr>
    <w:rPr>
      <w:rFonts w:ascii="Cambria" w:hAnsi="Cambria" w:cs="Times New Roman"/>
      <w:color w:val="365F91"/>
    </w:rPr>
  </w:style>
  <w:style w:type="paragraph" w:customStyle="1" w:styleId="Zkladntextodsazen31">
    <w:name w:val="Základní text odsazený 31"/>
    <w:basedOn w:val="Normln"/>
    <w:pPr>
      <w:spacing w:after="120"/>
      <w:ind w:left="283"/>
    </w:pPr>
    <w:rPr>
      <w:sz w:val="16"/>
      <w:szCs w:val="16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31">
    <w:name w:val="Základní text 31"/>
    <w:basedOn w:val="Normln"/>
    <w:pPr>
      <w:spacing w:after="120"/>
      <w:jc w:val="lef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OdstavecChar">
    <w:name w:val="Odstavec Char"/>
    <w:basedOn w:val="Zkladntext"/>
    <w:pPr>
      <w:spacing w:before="120" w:after="0"/>
      <w:ind w:firstLine="425"/>
    </w:pPr>
    <w:rPr>
      <w:rFonts w:ascii="Times New Roman" w:eastAsia="MS Mincho" w:hAnsi="Times New Roman" w:cs="Times New Roman"/>
      <w:sz w:val="24"/>
      <w:szCs w:val="20"/>
    </w:rPr>
  </w:style>
  <w:style w:type="paragraph" w:styleId="Zkladntextodsazen">
    <w:name w:val="Body Text Indent"/>
    <w:basedOn w:val="Normln"/>
    <w:pPr>
      <w:spacing w:after="120"/>
      <w:ind w:left="283"/>
      <w:jc w:val="left"/>
    </w:pPr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Zkladntext20">
    <w:name w:val="Základní text (2)"/>
    <w:basedOn w:val="Normln"/>
    <w:pPr>
      <w:widowControl w:val="0"/>
      <w:shd w:val="clear" w:color="auto" w:fill="FFFFFF"/>
      <w:spacing w:before="360" w:line="288" w:lineRule="exact"/>
      <w:ind w:hanging="740"/>
      <w:jc w:val="left"/>
    </w:pPr>
    <w:rPr>
      <w:rFonts w:eastAsia="Arial"/>
      <w:sz w:val="20"/>
      <w:szCs w:val="20"/>
    </w:rPr>
  </w:style>
  <w:style w:type="paragraph" w:customStyle="1" w:styleId="Obsah10">
    <w:name w:val="Obsah 10"/>
    <w:basedOn w:val="Rejstk"/>
    <w:pPr>
      <w:tabs>
        <w:tab w:val="right" w:leader="dot" w:pos="7091"/>
      </w:tabs>
      <w:ind w:left="2547"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table" w:styleId="Mkatabulky">
    <w:name w:val="Table Grid"/>
    <w:basedOn w:val="Normlntabulka"/>
    <w:uiPriority w:val="39"/>
    <w:rsid w:val="00EB53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an.zeman@vysoke-myto.cz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www.mmr.cz/cs/Systemove-stranky/Vyhledavani?searchtext=politika+&#250;zemn&#237;ho+rozvoje&amp;searchmode=anyword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vysoke-myto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lan.zeman@vysoke-myto.cz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2.xml"/><Relationship Id="rId10" Type="http://schemas.openxmlformats.org/officeDocument/2006/relationships/hyperlink" Target="mailto:pavel.cizek@email.cz" TargetMode="External"/><Relationship Id="rId19" Type="http://schemas.openxmlformats.org/officeDocument/2006/relationships/hyperlink" Target="https://www.pardubickykraj.cz/pravni-stav-zur-pk-po-vydani-aktualizace-c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ubos.karmin@vysoke-myto.cz" TargetMode="External"/><Relationship Id="rId1" Type="http://schemas.openxmlformats.org/officeDocument/2006/relationships/hyperlink" Target="http://www.vysoke-myto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mstorage\milan.zeman$\appdata\Microsoft\&#352;ablony\MU_OSU_UZEMNI_PLANOVANI&#205;\ZOU_UP_Navrh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3C85B-3113-4440-9CAF-1E8823A9C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ZOU_UP_Navrh</Template>
  <TotalTime>34</TotalTime>
  <Pages>22</Pages>
  <Words>5930</Words>
  <Characters>34990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/>
  <LinksUpToDate>false</LinksUpToDate>
  <CharactersWithSpaces>40839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subject/>
  <dc:creator>Milan Zeman</dc:creator>
  <cp:keywords/>
  <cp:lastModifiedBy>Milan Zeman</cp:lastModifiedBy>
  <cp:revision>4</cp:revision>
  <cp:lastPrinted>2018-01-04T09:28:00Z</cp:lastPrinted>
  <dcterms:created xsi:type="dcterms:W3CDTF">2018-01-04T08:56:00Z</dcterms:created>
  <dcterms:modified xsi:type="dcterms:W3CDTF">2018-01-04T09:30:00Z</dcterms:modified>
</cp:coreProperties>
</file>